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IRMES ÁGNES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Leszkoven László</w:t>
            </w:r>
          </w:p>
          <w:p w:rsidR="00DB4822" w:rsidRDefault="00DB4822" w:rsidP="00E11062">
            <w:pPr>
              <w:pStyle w:val="Konzulensek"/>
            </w:pPr>
            <w:r w:rsidRPr="00DB4822">
              <w:t>PhD,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Helyrehozni a helyrehozhatatlant? A nem vagyoni kártérítés összegszerűségének megítélése az egyes személyiségi jogok megsértése esetén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„Mit ér az embernek, ha az egész világot megnyeri, de lelke kárt szenved?”- hangzik fel a kérdés Máté evangéliumában, amely még kétezer év elteltével is aktuális. Az elszenvedett személyiségi jogsérelem orvoslására szolgál a nem vagyoni kártérítés jogintézménye, amelynek a Polgári Törvénykönyv csak a keretszabályait adja meg az absztrakció legmagasabb fokán történő szabályozással.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Ptk. nem ad részletes rendelkezést a kártérítés összegszerűségének szempontjairól, a bíróságok szükségszerűen jogalkotói feladatot látnak el. Mivel mind a jogalap megállapítása, mind pedig a nem vagyoni kártérítés összegszerűségének meghatározása bírói mérlegelésre, szabad bírói belátásra utalt, a bíróságok ítélkezési gyakorlata határozza meg a nem vagyoni kártérítés szabályait. A bíróságokra nehéz feladat hárul, hiszen a nem vagyoni kártérítés iránti igényre vezető jogesetek nehezen tipizálhatóak, és még az egy csoportba sorolható esetek tényállásában is olyan eltérések mutatkoznak, amelyek markáns különbségekre vezethetnek a jogalap és az összegszerűség kérdésében.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a kérdésre szeretnék választ kapni, hogy a bíróságok mely szempontok alapján döntenek az egyes személyiségi jogok megsértése által megalapozott nem vagyoni kártérítés megítélése, illetve annak összegének meghatározása során, valamint, hogy - a jogbiztonság követelményének megfelelően - egységes-e a kérdés megítélése kapcsán a bíróságok ítélkezési gyakorlata. A nem vagyoni kártérítés szabályaira mindezek mellett különös fényt vet az a tény, hogy az új Polgári Törvénykönyv a nem vagyoni kártérítés helyett bevezeti a sérelemdíjat, mint vadonatúj jogintézményt. Miben különbözik egymástól a nem vagyoni kártérítés és a sérelemdíj? Mi indokolja a változtatás bevezetését? Dolgozatomban erre is kitérek.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744080">
    <w:multiLevelType w:val="hybridMultilevel"/>
    <w:lvl w:ilvl="0" w:tplc="38197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744080">
    <w:abstractNumId w:val="267440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22924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