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GUZI ZSUZSANNA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Gilányi Eszter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Néhány percnyi élet büntetőjogi „értéke”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Dolgozatom kutatási témája a tizennegyedik életévét be nem töltött személy sérelmére elkövetett emberölés minősített esetén belül specifikusan az újszülöttek ellen elkövetett emberölés.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A tanulmány középpontjában álló bűncselekmény komplex illetve kényes, ezzel összefüggésben megosztó jellegét tükrözi, hogy mind a jelenlegi, mind a korábbi szabályozás vonatkozásában számos kritika és bírálat fogalmazódott meg. Az újszülöttek közvetlen szülést követő megölése az egyéb minősített esetek megvalósulásának és felderítési arányához képest csekély, azonban a bűncselekmény megosztó mivoltát eredményezi az elkövetés hátterében álló okok mélyebb vizsgálata, melyek mind jogi, mind pszichológiai szempontból meghatározóak. Dolgozatom célja egyfajta preventív jelleggel bemutatni, ezáltal felhívni a figyelmet a bűncselekmény hátterében álló kiváltó okokra, az elkövetői helyzetre, ezzel szoros összefüggésben a közvetlen környezet megkérdőjelezhető szerepére.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Dolgozatom középpontjában saját „kutatáson” alapuló vizsgálat áll, mely során a témához kapcsolódó nyomozati akták elemzése segítségével betekintést nyertem a bűncselekmény felderítési és bizonyítási nehézségeibe. A Kalocsai Fegyház és Börtönben újszülöttjük megölése, illetve halála miatt letöltendő szabadságvesztésre ítélt női fogvatartottakkal folytatott személyes beszélgetések során ismerkedtem meg közelebbről a fent említett bűncselekménnyel, az elkövetők helyzetével, igazolva ezáltal a kérdéskör komplexitását, kiegészítve a témakörhöz kapcsolódó szakirodalmak nélkülözhetetlen elméleti alapjainak tanulmányozásával.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93456">
    <w:multiLevelType w:val="hybridMultilevel"/>
    <w:lvl w:ilvl="0" w:tplc="51594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93456">
    <w:abstractNumId w:val="25593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366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