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BIKKES ORSOLYA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szemüveg kulturális szimbolikája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szemüveg kulturális szimbolikája Kosztolányi Dezső és Szabó Lőrinc verseiben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feltárja a szemüveg mint szimbólum és metafora szerepét a kultúrában, azon belül is az irodalomban. A szemüveget mint a látás szimbólumát két huszadik századi magyar költő, Szabó Lőrinc és Kosztolányi Dezső versein keresztül fogom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részének alapját Gács Andrásné és Soltész Gáspár: A szemüveg története című munkája képezi. A mű segítségével reprezentálom a szemüveg kialakulásának történetét és a hozzá fűződő aspektusokat az ókori Egyiptomtól át egészen napjainkig.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röviden összefoglalom Max Black: A metafora című munkáját ebben a részben. A metafora mint az irodalomban használatos trópus alkotja a dolgozat vázát, amely majd a két vers értelmezésének egyik fő vizsgálódási pontja lesz. A TDK-munka elméleti részében összefoglalom Friedrich Kittler: Optikai médiumok című munkájának a dolgozatomhoz kapcsolódó fejezeteit.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Kosztolányi Dezső: Játék első szemüvegemmel és Szabó Lőrinc: Új szemüveg, valamint Gyanútlan perc című művek interpretációja áll. Az elemzés a szemüveg mint metafora és szimbólum köré csoportosul. Mindkét műben megjelenik A szemüveg története alapján bemutatott aspektusok valamelyike, ezen felül a költeményekben központi szerephez jut a szemüveg: a látás javítására szolgáló eszközként és elvont jelentést hordozva is. Munkám során igyekszem feltárni ennek a jelenségnek a fontosságát.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46093">
    <w:multiLevelType w:val="hybridMultilevel"/>
    <w:lvl w:ilvl="0" w:tplc="83077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46093">
    <w:abstractNumId w:val="38646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011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