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BURJÁN ÁGNES</w:t>
            </w:r>
          </w:p>
          <w:p w:rsidR="00C275A3" w:rsidRDefault="00A96AEC" w:rsidP="00C275A3">
            <w:pPr>
              <w:pStyle w:val="Hallgatokepzes"/>
            </w:pPr>
            <w:r>
              <w:t>Magyar-német tanári MA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Szávai Dorottya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megtalált valóság. Rilke hatása Pilinszky János költészetére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Rainer Maria Rilke költészetének a Pilinszky-lírára gyakorolt hatását kísérlem meg kimutatni. Munkám során egyúttal igyekszem rávilágítani az irodalomtörténeti hatás létrejöttének okaira, s bemutatni azokat a lehetséges hívóhatásokat a német nyelvterületen alkotó költő világértelmezésében és művészetfelfogásában, amelyeket Pilinszky a költőelődöt lírai műalkotásai, s esetleg egyéb írásai által megismerve beépíthetett saját írásművészetébe. Kutatásom alkalmával fény derült arra, hogy a két költő művészetfogalma, s lírapoétikája több ponton is érintkezik egymással, ami amellett, hogy indokolttá, megalapozottá teszi a hatástörténeti kutatást magát, rámutat annak pszichológiai motiváltságára is.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második részében Rilke Pilinszky János költészetére tett hatását – amelyet főként a lírai műalkotások versszubjektumának esetlegességében, a létezés szorongó magányának kifejeződésében, valamint a személyes létezés és a transzcendencia viszonyában láttam a leginkább érvényre jutni – próbálom a költőelőd versműveinek a Pilinszky-lírában fellelhető újraértelmezéseivel igazolni.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841950">
    <w:multiLevelType w:val="hybridMultilevel"/>
    <w:lvl w:ilvl="0" w:tplc="97338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841950">
    <w:abstractNumId w:val="868419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55697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