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HEIZINGER ANITA</w:t>
            </w:r>
          </w:p>
          <w:p w:rsidR="00C275A3" w:rsidRDefault="00A96AEC" w:rsidP="00C275A3">
            <w:pPr>
              <w:pStyle w:val="Hallgatokepzes"/>
            </w:pPr>
            <w:r>
              <w:t>Magyar 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Ladányi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komikum megjelenési módozatai és a szimbólumok szerepe Semptei Névtelen Az Béla királyrul való és Bankó leányárul széphistória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elemzi a Semptei Névtelen Az Béla királyrul való és Bankó leányárul széphistória című művében a komikum különböző megjelenési formáit, az ezzel kapcsolatban felmerülő nemváltás problematikáját, illetve mindezek viszonylatában a műben megjelenő szimbólumok szerepét.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azt a történelmi kort ismerteti a dolgozat, amelyben a mű helyet foglal, felhasználva Toldy Ferenc felosztását, illetve tisztázza a széphistória műfaját. Foglalkozik a középkori orális költészet és a széphistóriák közötti kapcsolattal, illetve a művet tartalmazó Széll Farkas-kódexszel. Részletesen ismerteti a női szerep megjelenését a műben, illetve általánosan a széphistóriákban, továbbá a szakirodalom alapján összefoglalja a hasonló témájú Moksa és Az öreg Dancia király című széphistóriákkal felismerhető hasonlóságokat és különbségeket.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 fő témája a komikum megjelenése, elsősorban Henri Bergson A nevetés, tanulmány a komikum jelentéséről és négy lélektani értekezés című könyve alapján, illetve Vladimir Propp A mese morfológiája, valamint On the Comic and Laughter című művei, valamint Jung Károlynak a műről szóló tanulmányai felhasználásával. Propp kategóriarendszerét érvényesítve vizsgálja a komikum megjelenési formáit és működésmódját. A szakirodalom eredményeinek felhasználásával kitéra nevetés szerepére a Manduka leányzó című széphistóriában.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befejező rész a széphistóriában megjelenő szimbólumokkal és a számok jelentőségével foglalkozik, felhasználva a Szimbólumlexikon, a Szimbólumtár, a Jelképtár és más mitológiai, bibliai szimbólumokkal, illetve a számmisztika jelentőségével foglalkozó szakirodalom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18970">
    <w:multiLevelType w:val="hybridMultilevel"/>
    <w:lvl w:ilvl="0" w:tplc="70963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18970">
    <w:abstractNumId w:val="46418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680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