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PÁPAY SZANDRA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Szávai Dorottya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irónia mint a tárgyias lírahagyomány újraértelmezhetőségének lehetősége a posztmodernben (Parti Nagy Lajos: grafitnesz)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posztmodern irodalom sajátos szövegkezelési technikáival és a nyelv radikális transzformációjával egy olyan újszerű paradigmát teremtett, mely éles váltás a modernség irodalmához képest. Azonban nem hagyhatjuk figyelmen kívül azt a poétikai törekvést, mely az intertextualitás jelenségének hangsúlyozásával mindig az aktuális szöveg előzményeire reflektál. A posztmodern irodalom ezáltal rendre életre hívja és mozgásban tartja azt a hagyományt, melytől látszólag drasztikusan különbözik.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feltárni azokat a kapcsolódási pontokat, mely által a modern és a posztmodern kettős irányultsága egy egységesebb paradigmában határozódhat meg. Parti Nagy Lajos költészetének tükrében próbáljuk felfedni a líranyelv azon sajátosságait, melyek egy korábbi hagyományhoz köthetik a szövegeket.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tárgyias líra törekvése – ahol a szubjektum dialógusban, a tárggyal való interakcióban válik megfoghatóvá – párhuzamot mutat a posztmodern irónia én-megosztó eljárásaival. A Parti Nagy-féle költészet az intertextualitás ironikus reflexiói által éppen ezt a problémát helyezi középpontba. A szubjektum-létesítés lehetőségének kétarcúságára fókuszál, mely egyszerre teremt és távolít, az intertextualitás szövegre – és nem az énre – irányuló reflexiójának következtében. Azonban a közelség és távolság játékterének megteremtése – a heideggeri hermeneutika alapján – a mindenkori (ön)megértés feltétele lesz.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posztmodern szöveg az irónia alakzatával autopoétikus módon reflektál saját határhelyzetének viszonylagosságára. Éppen ezért kerülhet a posztmodernben egy olyan meghatározottságában előtérbe, ami a korábbi hagyományt saját értelmezőhorizontjának dialógusába integrálja. Az ironikus szubjektum a hagyományértés paradoxonjára hívja fel a figyelmet: távol van attól, amivel azonosulni próbál, s amitől elhatárolódna, annak tagadhatatlanul a részese.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83237">
    <w:multiLevelType w:val="hybridMultilevel"/>
    <w:lvl w:ilvl="0" w:tplc="540210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83237">
    <w:abstractNumId w:val="73783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8774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