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DÓRA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Bagladi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helyesírási szabályzat és Fromm János levelezésének helyesírás-történeti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első magyar helyesírási szabályzat korának helyesírási bemutatására vállalkoztam, kiemelve az időszakból magát a szabályzatot, valamint Fromm János veszprémi ügyvéd levelezését. Tehát munkám alapvetően helyesírás-történeti elemzés, de érintőlegesen fonetika-fonológiai és alaktani kérdéseket is tárgyalok.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Kiindulópontként áttekintem az akadémiai helyesírás előzményeit, valamint a későbbi szabályzatok szerepét, kialakulásának történetét is ismertetem. Az áttekintés választ ad arra, miért is van a szabályzat létrejöttének rendkívüli szerepe helyesírásunk történetében.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szabályzat részletes bemutatásához hozzátartozik, hogy nem csak a szabályzatban leírtakat veszem sorra, hanem a szabályzat szövegezésében is keresek példákat, valamint ellenpéldákat a megfogalmazott tételekre. A XIX. századi helyesírás elemzéséhez segítségül hívom a ma érvényben lévő helyesírási szabályzatot, annak pontjai alapján keresem ki az olyan jelenségeket, amelyekre az 1832-es változat konkrét formában nem tér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helyesirás’ és szóragasztás’ főbb szabályai hatását vizsgálom Fromm János levelezésének egy részén is. Az öt levelet ugyanazzal a módszerrel elemzem, mint a szabályzatot, ugyanakkor regionális, dialektológiai jellemzőket is vizsgálok, mivel ez a megközelítés elengedhetetlen ahhoz, hogy megállapítsuk az alkalmazott betűjelölési és helyesírási alapelveket.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kimutatni, hogy a szabályzat befolyásolta-e a Veszprém megyei emberek helyesírását az 1830–40-es években. A dolgozat kiindulópontja lehet a XIX. századot érintő további helyesírás-történeti kutatásoknak, mivel a hivatalos szabályozás mellett hétköznapi emberek nyelvhasználatát is bemutatja öt levél betűhív átiratával.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98444">
    <w:multiLevelType w:val="hybridMultilevel"/>
    <w:lvl w:ilvl="0" w:tplc="30393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98444">
    <w:abstractNumId w:val="92498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253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