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MÓROCZA ÁRPÁD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Pellérdi Rezső ny.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Nemzeti Közszolgálati Egyetem- Katasztrófavédelmi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metró. Mint a jövő kritikus infrastruktúrája.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kritikus infrastruktúra védelem nagy fejlődés előtt áll hazánkban, ugyanis jövőre várható a kritikus infrastruktúra védelmi törvény hatálybalépése. Ehhez kapcsolódik, hogy a katasztrófavédelem szervezetében az iparbiztonsági részen belül a kritikus infrastruktúrákkal kapcsolatos szabályozás új feladatként jelenik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főváros legfontosabb tömegközlekedési létesítménye a metró. Egyelőre három metróvonalat találunk Budapesten, azonban a negyedik átadása a közeljövőben várható. A metró az új jogszabályi háttér alapján kritikus infrastruktúrának lesz minősítve. A dolgozatban ismertetem a metrót fenyegető természeti és civilizációs veszélyeket, illetve vázolom, hogy milyen lehetőségek mutatkoznak a rendszer biztonságának fokozására.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metró K-Ny-i és É-D-i vonalain kettős rendeltetésű életvédelmi létesítményeket találhatunk. Nem titkolt célom volt, hogy a meglévő óvóhelyi struktúrának az új kritikus infrastruktúra védelmi feladatrendszerben helyet találjak, azaz a 20. század hidegháborús fenyegetettsége miatt kiépült rendszer a 21. század biztonsági kihívásaira is megoldást nyújthasson.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25500">
    <w:multiLevelType w:val="hybridMultilevel"/>
    <w:lvl w:ilvl="0" w:tplc="40956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25500">
    <w:abstractNumId w:val="57625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63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