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KORBELY LÁSZLÓ TŰ. FTÖRM.</w:t>
            </w:r>
          </w:p>
          <w:p w:rsidR="00C275A3" w:rsidRDefault="00A96AEC" w:rsidP="00C275A3">
            <w:pPr>
              <w:pStyle w:val="Hallgatokepzes"/>
            </w:pPr>
            <w:r>
              <w:t>Védelmi igazgatás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Hornyacsek Júlia őrnagy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siketnéma intézményekben keletkezett tűz- és egyéb katasztrófa megelőzéésnek, felszámolásának sajátosságai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több tanulmány foglalkozik a biztonsággal, az épített környezetünkre ható veszélyekkel. Kevés kutatás szól azonban a sajátos nevelési igényűeket foglalkoztató intézmények biztonságáról, így a siketnémákat, az értelmi és mozgásszervi fogyatékosokat foglalkoztató intézmények ilyen irányú sajátosságairól, a velük kapcsolatosan felmerülő problémákról. A szerző ebben a dolgozatban egy konkrét iskola példáján mutatja be, hogy egy esetleges katasztrófa bekövetkezése során milyen nehézségekkel találkozhat a dolgozó, gondozó személyzet és a mentőszervek. Az ezeket az intézményeket veszélyeztető tényezők elemzésén keresztül keres megoldásokat a megelőzésre, a mentendők, valamint a dolgozók és mentőszervek felkészítésére, a katasztrófák elleni védekezéshez szükséges speciális teendőkre.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04063">
    <w:multiLevelType w:val="hybridMultilevel"/>
    <w:lvl w:ilvl="0" w:tplc="579221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04063">
    <w:abstractNumId w:val="678040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6337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