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KORBELY FIREMAN MASTER SERGEANT</w:t>
            </w:r>
          </w:p>
          <w:p w:rsidR="00C275A3" w:rsidRDefault="00A96AEC" w:rsidP="00C275A3">
            <w:pPr>
              <w:pStyle w:val="Hallgatokepzes"/>
            </w:pPr>
            <w:r>
              <w:t>Defence Administration</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Julia Hornyacsek Major / Dr. Hornyacsek Júlia őrnagy</w:t>
            </w:r>
          </w:p>
          <w:p w:rsidR="00DB4822" w:rsidRDefault="00DB4822" w:rsidP="00E11062">
            <w:pPr>
              <w:pStyle w:val="Konzulensek"/>
            </w:pPr>
            <w:r w:rsidRPr="00DB4822">
              <w:t>reader in university / 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Specifics of Liquidation and Prevention of Fire and Other Disasters in the Institutions of Deaf-Mutes / A Siketnéma Intézményekben Keletkezett Tűz – És Egyéb Katasztrófa Megelőzésének, Felszámolásának Sajátosságai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there are more and more studies about security and dangers affecting our built environment. But there are not too many studies about security of institutions of people requiring special treatment for example institutions of deaf and mute, people with deficiency of intellectual and physical faculties, and less studies about the specifics and security of these establishments. In this study the author will represent what are the difficulties the employees, the caretaker staff and the rescuing crew can face during a possible disaster. Analysing the possibly dangerous factors of these institutes this study is looking for prevention and preparation of the working staff, the rescuing crew and the disabled people and also represents required actions have to be taken to be prepared for a catastrophic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57590">
    <w:multiLevelType w:val="hybridMultilevel"/>
    <w:lvl w:ilvl="0" w:tplc="28726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57590">
    <w:abstractNumId w:val="41857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441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