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RENÁTA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Muhoray Árpád ny pv. vezérőrnagy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utóbbi idők szélsőséges időjárásának következményei, avagy az újonnan átszerveződő katasztrófavédelem feladatainak elemzése az új kihívások tükrében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Antal Renáta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kar, szak: Nemzeti Közszolgálati Egyetem, Katasztrófavédelmi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 Muhoray Árpád, ny. pv. vezérőrnagy, címzetes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Az utóbbi idők szélsőséges időjárásának következményei, avagy az újonnan átszerveződő katasztrófavédelem feladatainak elemzése az új kihívások tükrében Magyarországon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elején élesen rávilágítok a hazai illetve a globális természeti katasztrófák kialakulásának okaira a szélsőséges időjárás következményeinek aspektusából. Magyarország tekintetében 10-12 éves időintervallumban vizsgálom ezen időjárással összekapcsolható, hazánkban előforduló katasztrófaeseményeket, következményerősítő hatásukat.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bemutatom az újonnan kialakult, átszerveződött katasztrófavédelmi rendszert Magyarország területén, azt hogy miképpen tudnak az egyes katasztrófavédelmi szervek együttműködni egy-egy kialakult katasztrófa esetében. Elemzem a beavatkozások új szabályait, együttműködési elveit. Következésképpen levonom eme rendszer előnyeit, hátrányait, rámutatva további fejlesztések szükségességére. Véleményem szerint, ha a további fejlesztések megvalósulnának, egy sokkal biztonságosabb és katasztrófa megelőzés szempontjából hatékonyabb rendszer jöhetne létre Magyarország területén…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91469">
    <w:multiLevelType w:val="hybridMultilevel"/>
    <w:lvl w:ilvl="0" w:tplc="65806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91469">
    <w:abstractNumId w:val="85591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652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