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MURAI LÁSZLÓ TŰ. FTŐRM.</w:t>
            </w:r>
          </w:p>
          <w:p w:rsidR="00C275A3" w:rsidRDefault="00A96AEC" w:rsidP="00C275A3">
            <w:pPr>
              <w:pStyle w:val="Hallgatokepzes"/>
            </w:pPr>
            <w:r>
              <w:t>Védelmi igazgatás </w:t>
            </w:r>
            <w:r>
              <w:br/>
            </w:r>
            <w:r w:rsidR="00E77B23">
              <w:t>BSc,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Hornyacsek Júlia őrnagy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ÁLLÓ- ÉS MOZGÓKÉPRÖGZÍTÉS A KATASZTRÓFAVÉDELEM TERÜLETÉN, TECHNIKÁK, ELVEI, MÓDSZEREI, A GYAKORLATBAN TÖRTÉNŐ MEGVALÓSÍTÁS LEHETSÉGES FORMÁI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Napjainkban a védelmi szféra minden ágának átfogó és hatékony képrögzítési rendszerre van szüksége, ami lehetővé teszi, hogy a képrögzítési technikákkal elősegítsék a káresetek hatékonyabb kezelését. A kellő fotográfiai szakértelem mellett a káreseti fotózás megfelelő mentés-szakmai tájékozottságot is igényel. A fotózási technika és eszközök ugrásszerű fejlődése kapcsán nyilvánvaló, hogy szükség van a téma tudományos igényű vizsgálatára.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szerző ebben a dolgozatban bizonyítja, hogy a mentési szakemberek képzéséhez szükség van olyan archív anyagokra, amelyek segítségével gyorsabban és mélyebben sajátíthatják el a megelőzés és a mentés alapvető fogásait. A képrögzítés módszertanának és technikájának kutatása kapcsán összegyűjtötte és rendszerezte a képrögzítéssel kapcsolatos elméleteket és fogalmakat, beillesztette azokat a katasztrófavédelem azon területeibe, ahol elengedhetetlen a vizuális információ. Rendszerezte azokat az elveket, elvárásokat, amelyek betartása elengedhetetlen feltétele a hiteles és eredményes képrögzítésnek. Fotóalbummal alátámasztva bebizonyítja a képrögzítés fontosságát a katasztrófavédelem területén, valamint, hogy a médiában bemutatott fotók sok esetben nem a mentőszervezetek vagy a károsultak érdekeit képviselik, továbbá azt, hogy egy jól elkészített és kiválasztott fotó a PR és kommunikációs tevékenység hatékony eszköze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637986">
    <w:multiLevelType w:val="hybridMultilevel"/>
    <w:lvl w:ilvl="0" w:tplc="56582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637986">
    <w:abstractNumId w:val="296379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8754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