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KRONECKER GÁBOR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tűzoltók munkájához szükséges fizikai és pszichés képességek, és ezek fejlesztésének, fenntartásának eszközei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tűzoltók munkájuk során jelentős fizikai és pszichés megterhelésnek vannak kitéve ezért rendkívül fontos, hogy megfelelő szintű alkalmazkodó- és teherbíró képességgel rendelkezzenek, melynek hosszútávú fenntartása kellő odafigyelést, és a szükséges támogatási rendszer megvalósítását igényli.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ismerteti a tűzoltói munkavégzéshez szükség készségek, kompetenciák körét, vizsgálja a fizikai és pszichikai tényezők kapcsolatát, kitér az említett képességek fenntartását és fejlesztését szolgáló támogatási rendszer eszközeire, valamint a hazai és a nemzetközi gyakorlat közt fellelhető azonosságokra és különbségekre.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24350">
    <w:multiLevelType w:val="hybridMultilevel"/>
    <w:lvl w:ilvl="0" w:tplc="70203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24350">
    <w:abstractNumId w:val="48324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33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