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RAGÁCS NIKOLETTA</w:t>
            </w:r>
          </w:p>
          <w:p w:rsidR="00C275A3" w:rsidRDefault="00A96AEC" w:rsidP="00C275A3">
            <w:pPr>
              <w:pStyle w:val="Hallgatokepzes"/>
            </w:pPr>
            <w:r>
              <w:t>Védelmi Igazgatás Szak Katasztrófavédelmi Szakirány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Földi László mk. alezredes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tömeges kárterületen fellelt ismeretlen személyazonosságú elhunytakkal kapcsolatos teendők, az azonosítás eljárási rendje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Társadalmunk már a kezdetektől fogva harcot vív a különböző eredetű katasztrófaveszélyekkel. Azonban míg az ősidőkben a természeti veszélyek jelentették a legnagyobb kihívást populációnkra, addig a mindenkori társadalomfejlődés és az anyagi műveltség legmagasabb fokú szintre lépésével a civilizációs katasztrófák is kihangsúlyozott szerepkört kaptak. E helyzetek következményei pedig kihatnak mind az ökológiai, mind a társadalmi élet terültére, ugyanis egy magas fokú katasztrófa esetén a természeti és anyagi károsodás mellet számos sérült és elhunyt személy fedezhető fel a kárterülten. Az ilyen méretű események felszámolásához pedig gyakorlott és együttműködő szakértői rendszerre van szükség, mind a mentés és újjáépítés, mind az elhunytakkal kapcsolatos teendők területén.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tények motiváltak abban, hogy tudományos munkám témájaként a tömeges katasztrófák helyszínén elhunyt ismeretlen személyek azonosításának eljárási rendjét válasszam, ugyanis egy esetleges tömeges tragédia esetén a személyazonosságok megállapítása az egyik legfontososabb feladat.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be kívánom mutatni a tömeges katasztrófa fogalmának tanulmányozását, a tömeges kárterülten az elhunytakkal kapcsolatos teendők végrehajtását, azok eljárási rendjét, a halottszemle folyamatának szakaszait, majd az ismeretlen személyazonosságú elhunytakkal kapcsolatos további teendőket egészen az igazságügyi szakértők bevonásáig. Ezen folyamatok leírását a tanulmányban pedig teljes jogi környezet és pontos jogszabályi háttér kíséri, illetve példákkal, interjúkkal és magyar igazságügyi szakértők nemzetközi tapasztalataival gazdagítom az elemzést. Végezetül, a téma lezárásaként a 2003. évi Siófoki vonatbaleset kárterületén az elhunytakkal kapcsolatos feladatkörök részletes rendszerét elemzem. A téma tanulmányozása során pedig megfogalmazódott bennem személyes véleményem, illetve javaslataim és ajánlásaim, melyek a tanulmány végén olvashatóak.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857229">
    <w:multiLevelType w:val="hybridMultilevel"/>
    <w:lvl w:ilvl="0" w:tplc="85089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857229">
    <w:abstractNumId w:val="548572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0522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