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ANITA FRUZSINA</w:t>
            </w:r>
          </w:p>
          <w:p w:rsidR="00C275A3" w:rsidRDefault="00A96AEC" w:rsidP="00C275A3">
            <w:pPr>
              <w:pStyle w:val="Hallgatokepzes"/>
            </w:pPr>
            <w:r>
              <w:t>közlekedésmérnöki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Szászi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intézetigazgató-helyettes,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Ro-La kombinált fuvarozási technológia múltja, jelene, jövője az Európai Unióban.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árufuvarozási igények növekedése egyre nagyobb terhet ró a közúti forgalomra, terhelhetősége és átbocsátó képessége határaihoz közeledik. Mindezek következménye, hogy romlik az utak állapota, romlik a közlekedésbiztonság, a környezet (mind a természetes, mind az épített) megsínyli az egyre növekvő terhelést.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Ro-La közút-vasút kombinált fuvarozási technológiát vizsgálja több szempont szerint.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a technológiának az áruszállítási rendszerekben elfoglalt helyének meghatározására tér ki és meghatározza, hogy mit kell kombinált fuvarozás alatt érteni.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Másodszor a Ro-La kombinált fuvarozási technológia történetét írja le: kialakulásának folyamatát, műszaki fejlődését; a tervezés során felvetődött problémákat. Kitér a magyarországi helyzetére, működését érintő eseményeire.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kerülnek bemutatásra azon szabályozók, amelyek európai szinten befolyásolják a vizsgált technológia létét, illetve, amelyeknek a hazai szabályozásokban is vissza kellene tükröződniük. Megemlítésre kerül egy szakmai szervezet a vizsgált technológiát is támogató tanulmánya.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fejezet tartalmazza azon új technológiákat, melyek a Ro-La kombinált fuvarozási technológiát képesek felváltani. Összesen hét technológia kerül bemutatásra és összehasonlításra a Ro-La technológiával, kiemelve azok előnyét vagy éppen hátrányát a Ro-La technológiával szemben.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ötödik fejezet kívánja összefoglalni az európai lehetőségeket, kilátásokat, a kombinált fuvarozási technológiát érintő fenyegetéseket.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felhívja a figyelmet a magyarországi és az európai viszonyok közötti különbségekre, a fejlesztések, a szemlélet és a közlekedés politika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24105">
    <w:multiLevelType w:val="hybridMultilevel"/>
    <w:lvl w:ilvl="0" w:tplc="91869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24105">
    <w:abstractNumId w:val="793241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69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