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SÁNDOR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Dénes Kálmán okl. mk.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Megújuló energiaforrások alkalmazásának lehetőségei a Magyar Honvédségben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árakat a kőolaj ára határozza meg, ugyanis a kőolaj árából vonatkoztatják a földgáz árát is, ami jelentősen befolyásolja az emberek mindennapjait, mivel a nemzetgazdaság szinte minden ágazata az egykor olcsó energiaforrásokra rendezkedett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energiaforrások szerepe egyre jobban felértékelődik, mert a fejlődéssel együtt jár az energiaigény növekedése, és ezek nem fedezhetők egy idő után csak a hagyományos fosszilis energiaforrások alkalmazásával a fenntartható fejlődés jegyében.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azt vizsgálom, hogy milyen megújuló energiaforrások azok, amelyek kinyerhetőek a környezetből annak károsítása nélkül, és ezek milyen módon alkalmazhatóak a Magyar Honvédségben mind béke-, mind háborús időszakban, mely utóbbi közé tartoznak a missziós körülmények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Végeredményül a hazánkban alkalmazható összes megújuló energiaforrást elemeztem, és így azok alkalmazási lehetőségeit megállapítottam a Magyar Honvédség viszonylatában.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21924">
    <w:multiLevelType w:val="hybridMultilevel"/>
    <w:lvl w:ilvl="0" w:tplc="47474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21924">
    <w:abstractNumId w:val="94421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56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