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KRISTÓF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Szelei Ildikó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honvédtisztjelöltek közérzetének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katonai egészségvédelem célja: biztosítani minél több katona számára az optimális intellektuális és érzelmi fejlődést, fenntartani azt a személyiségszerkezetet, ami alkalmassá teszi az embert a katonai feladatai maradéktalan teljesítésére, miközben belső harmóniában él önmagával és közvetlen környezetével.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indokálasaként, már régóta megfogalmazódott bennem a kérdés, hogy vajon hogyan érzik magukat a mindennapokban a honvédtisztjelöltek, illetve hogy vajon az évek elteltével csökkenhet-e a motiváció, a kedv, az egyetem, és a zászlóalj megítélése, és ha igen miért!?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Sikerült egy olyan kérdőívet megszerkeszteni, amelynek segítségével általánosan átfogó képet kaphatok a tisztjelöltek mindennapjaival kapcsolatban, illetve ahol ki tudom elemezni az évfolyamonként eltérő válaszokat.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ez a munka egyaránt jó lehet hallgatótársaimnak, illetve elöljáróimnak, hiszen ők következtetéseket tudnak levonni saját magukra nézve, és úgy tudnak alakítani hozzáállásukon, véleményükön.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45179">
    <w:multiLevelType w:val="hybridMultilevel"/>
    <w:lvl w:ilvl="0" w:tplc="66039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45179">
    <w:abstractNumId w:val="59145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840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