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SANDOR SZANYI</w:t>
            </w:r>
          </w:p>
          <w:p w:rsidR="00C275A3" w:rsidRDefault="00A96AEC" w:rsidP="00C275A3">
            <w:pPr>
              <w:pStyle w:val="Hallgatokepzes"/>
            </w:pPr>
            <w:r>
              <w:t>Military engineering</w:t>
            </w:r>
            <w:r>
              <w:br/>
            </w:r>
            <w:r w:rsidR="00E77B23">
              <w:t>BSc, 2.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Judit Bolgar Phd</w:t>
            </w:r>
          </w:p>
          <w:p w:rsidR="00DB4822" w:rsidRDefault="00DB4822" w:rsidP="00E11062">
            <w:pPr>
              <w:pStyle w:val="Konzulensek"/>
            </w:pPr>
            <w:r w:rsidRPr="00DB4822">
              <w:t>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Decision Support System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There is no other system in the world can be more complex that the human mind. We use it in the process of decision-making, problem-solving. These processes are manipulated by many factors like human feelings, emotions, time, etc. These manipulators usually deform our decisions.</w:t>
      </w:r>
      <w:r>
        <w:rPr>
          <w:color w:val="000000"/>
          <w:sz w:val="24"/>
          <w:szCs w:val="24"/>
        </w:rPr>
        <w:br/>
        <w:t xml:space="preserve">The aims of my essay are to show that objective controll must be put in the process of human decision–making in order to decision makers choose the optimal way of solution in situations, and to give a panoramic view about the systems have been created for supporting our decicion-making.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489460">
    <w:multiLevelType w:val="hybridMultilevel"/>
    <w:lvl w:ilvl="0" w:tplc="213373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489460">
    <w:abstractNumId w:val="554894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78166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