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NÁDLER ANDRÁS</w:t>
            </w:r>
          </w:p>
          <w:p w:rsidR="00C275A3" w:rsidRDefault="00A96AEC" w:rsidP="00C275A3">
            <w:pPr>
              <w:pStyle w:val="Hallgatokepzes"/>
            </w:pPr>
            <w:r>
              <w:t>Anglisztika MA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Bús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Prospero’s unsuccessful quest: An alchemist’s struggle for perfection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elmélet született A Viharral kapcsolatban, s bár vitathatatlan, hogy a mű a drámai műnemhez tartozik, műfaját tekintve több megközelítés is létezik. Fletcher nyomán tekinthetjük tragi-komédiának (1608), vagy dramatizált románcnak is Dowden nyomán (1877). Ha tragi-komédia, akkor Prospero olyan dráma hősének tekinthető, aki először súlyos veszteségeket szenved (lefelé tendáló tragikus sorsfordulat), majd egy második esélyt kapva visszanyeri, amit elvesztett (a főszereplők és a komédia világának felfelé ívelő sorsfordulata az újkomédiában). Ha románc, akkor Prospero egy romantikus hős, akinek az élete egy utazással egybekötött keresés (quest), melyet sikeresen végrehajt.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Prosperót varázslóként tartják számon, kapcsolata az alkímiával kevéssé tárgyalt. Az alkímiával kapcsolatos újabb kutatások szerint az alkimista végső célja a Bölcsek Kövének elkészítése és a szellemi tisztaság elérése. Ez a két cél együtt jelent meg a reneszánszban; akkor számos kísérletet tettek e célok elérésére – sikertelenül. Az alkímia szempontjából megközelítve Prospero sikeressége kétségessé válik. A számok, geometriai alakzatok és alkímia fogalmak segítségével ez a dolgozat kétségeket fogalmaz meg Prospero utazásának sikerességével kapcsolatban. Mivel Prospero neve magában hordozza a siker jelentést is, felmerül a kérdés, hogy vajon Prospero alakján keresztül Shakespeare élhet-e kritikával a korabeli alkímiával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38359">
    <w:multiLevelType w:val="hybridMultilevel"/>
    <w:lvl w:ilvl="0" w:tplc="29657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38359">
    <w:abstractNumId w:val="162383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248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