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NÁDUDVARI ERIKA</w:t>
            </w:r>
          </w:p>
          <w:p w:rsidR="00C275A3" w:rsidRDefault="00A96AEC" w:rsidP="00C275A3">
            <w:pPr>
              <w:pStyle w:val="Hallgatokepzes"/>
            </w:pPr>
            <w:r>
              <w:t>Német nyelv, irodalom és kultúra 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Rácz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Hybrides Persönlichkeitskonstrukt im Roman ,Die Brücke vom Goldenen Horn von Emine Sevgi Özdamar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hibriditás, mely ennek a dolgozatnak is a fő témája, számos mai kutatás tárgyát képezi. Ennek oka sokrétűségében rejlik, ugyanis a vizsgálat történhet irodalmi, kulturális és nyelvészeti szempontból is. Ez a pályamunka irodalmi - kulturális összefüggésben vizsgálja a témát, célja az alapfeltevés bizonyítása, mely szerint egy másik kulturával való találkozás az adott egyén identitásában is változást okoz, ennek egyik következménye lehet a hibrid személyiség kialakulása. A tézis bizonyításához Emine Sevgi Özdamar ,,Die Brücke vom Goldenen Horn" c. regénye szolgál. Számos szakirodalom kutatja a hibriditást, mint jelenséget ebben a műben, mind témáját, mind nyelvezetét tekintve. Az elemzés az integráció folyamatát mutatja be, hogyan tud a török kultúrából származó főhős a német kultúrába beilleszkedni. A folyamat leírásához egy új aspektust vonok be, Hoopes modelljével kívánom szemléltetni az integráció különböző fázisait, melyekben megfigyelhető a személyiség változása. A vizsgálat a konklúziók levonása után új eredményeket mutathat fel a témában.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17560">
    <w:multiLevelType w:val="hybridMultilevel"/>
    <w:lvl w:ilvl="0" w:tplc="40638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17560">
    <w:abstractNumId w:val="52517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700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