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SÁRIK EDIT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V. Szabó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irodalmi fordítás ekvivalencia-kérdései Hugo von Hofmannsthal ‘Élmény’ című versének magyar fordításaiban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az irodalmi fordítás problémáját vizsgálom abból a szempontból, hogy milyen okok vezethetnek ahhoz, hogy egy verset két vagy több szerző ugyan azon korból, eltérő módon fordítson németről magyarra.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mű címe 'Erlebnis', Hugo von Hofmannsthaltól, amit Szabó Lőrinc és Áprily Lajos is fordított már magyarra. A munkám a fordítás során felmerülő eltérésekre, ill. hasonlóságokra mutat rá, akár az eredeti szöveghez, akár a két fordítást egymáshoz való viszonyát tekintjük.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Egyebek mellett a jellemző stíluselemeket vizsgálom, ahol az a kérdés merül fel, milyen hűen adják vissza a fordítások az eredeti szöveget, ill. milyen eltéréseket figyelhetünk meg az eredetihez képest. A határok és lehetőségek is megnevezésre kerülnek a magyar irodalmi fordítás területén belül, eme modern német nyelvű líra segítségével. A két magyar fordítást a szimbolizmus és impresszionizmus szemszögéből is vizsgálom, ill a századforduló jellemző stíluselemeit veszem gorcső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16868">
    <w:multiLevelType w:val="hybridMultilevel"/>
    <w:lvl w:ilvl="0" w:tplc="3718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16868">
    <w:abstractNumId w:val="206168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017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