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ZSOLT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Szelei Ildikó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középiskolások elképzelései a katonai pályáról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pályaválasztást befolyásoló tényezők száma hihetetlenül nagy, így a fiatal családi háttere, összetétele, hatásmechanizmusa, a kortársak, a pályát választó személyisége, tulajdonságai, képességei, a választott képzés tartalma, minősége, sőt a képzés helyszíne is megfontolandó tény. Dolgozatomban a középiskolások katonai életpályamodellel kapcsolatos gondolkodását, attitűdjeit kívánom megvizsgálni. Melyek azok a domináns hatások, amelyek a fiatalok katonaságról alkotott elképzeléseit alakítják. Továbbá keresem a választ arra, hogy mi áll ezen tendenciák mögött. Leginkább a társadalom és a média befolyásoló hatását szükséges részletesebben megtekinteni a probléma megértésének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04535">
    <w:multiLevelType w:val="hybridMultilevel"/>
    <w:lvl w:ilvl="0" w:tplc="78032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04535">
    <w:abstractNumId w:val="936045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011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