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LEVENTE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PÉTER</w:t>
            </w:r>
          </w:p>
          <w:p w:rsidR="00DB4822" w:rsidRDefault="00C275A3" w:rsidP="004D7940">
            <w:pPr>
              <w:pStyle w:val="Hallgatokepzes"/>
            </w:pPr>
            <w:r>
              <w:t>Nemzetközi tanulmányok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Modern Filológiai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Garaczi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 és identitás a (poszt)modern társadalomban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Előadásunkban a test és az identitás problematikáját szeretnénk megvizsgálni, főleg a modernitás, majd a posztmodernitás időszakára tekintettel.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 és lélek/szubjektum/identitás kapcsolatainak különböző modelljeit mutatjuk be a legkorábbi koroktól napjainkig. Megvizsgálva azt a folyamatot, mely során a hétköznapi, természetes megközelítés átalakult egy mesterséges, indusztriális normaképpé.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Pályamunkánkban nagy részben a posztmodern gondolkodók elméletei kapnak figyelmet. A fogyasztói társadalom kialakulása/kialakítása, a test fölötti hatalom megszerzése – azonosságtudatától való megfosztása, valamint a technológiai fejlődésének nyomán újfajta értelmezési szempontok jönnek létre, kitágítva és megváltoztatva a testről alkotott eddigi elképzeléseket. A 20. században a témával kapcsolatos diskurzusok tömkelege indikálja a test definiálására való törekvést, s paradox módon mégsem egy egységes kép kristályosodik ki előttünk, hanem egy egyre apróbb részekre fragmentált emberkép.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igyekszünk több megközelítésből rámutatni, kialakítani egy – remélhetőleg – jól körüljárt test-értelmezést. Foglalkozunk a testek gyártásának kérdésével, valamint a test fölötti uralom megszerzésével.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Pályamunkánk folyamán a tudományos értekezések mellett a téma filmes adaptációinak bemutatásával is szolgálunk.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továbbá a 21. századi emberek ösztönzése saját testükkel való kapcsolatuk újraértelmezésére.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44015">
    <w:multiLevelType w:val="hybridMultilevel"/>
    <w:lvl w:ilvl="0" w:tplc="93520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44015">
    <w:abstractNumId w:val="49144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811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