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ANITA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Sebők Balázs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csobánci vár múltja és jelene.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CSOBÁNCI VÁR MÚLTJA ÉS JELENE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history and present of the Csobánc’s fortress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Dávid Anita, Alkalmazott Bölcsészeti és Pedagógiai Kar, Tanító, IV.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Dr. Sebők Balázs, főiskolai docens, Alkalmazott Bölcsészeti és Pedagógiai Kar, Szent István Egyetem, Informatikai és Könyvtártudományi Tanszék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Csobánc várának régmúltja és jelene. A dolgozat célja bemutatni a vár történetének legkiemelkedőbb fejezeteit, a vár virágkorát, majd hanyatlását, végül pedig a napjainkban tapasztalható újbóli felemelkedésének történetét. A dolgozatból megismerhető az itáliai eredetű Gyulaffy-család, amely a XIV. századtól a XVII. század második feléig tudhatta magáénak a várat, ami egyben a vár fénykora is volt. A vár építésének körülményeit, Magyarország történelmi időszakait átölelve szeretném Csobánc várának életét feleleveníteni. A folyamatosan változó uralkodói hatalom befolyásának tényezőit is vizsgálom. A várat támadó erők bemutatása és a vár lakóinak hősies várvédelmi akciói élményszerű feltárására is törekszem, melyeket fennmaradt történetekkel kívánok színesíteni. A dolgozat egészét váralaprajzok sorával, archív- és napjainkban készült fényképekkel igyekszem érdekessé, sokszínűvé tenni. A bajvívás, mint végvári szokás szabályait, irodalmi vonatkozásait is bemutatom, kiemelve Rátóti Gyulaffy László, a csobánci vár legendás urának és kapitányának a törökkel való vívásait. Kiemelten foglalkozik tehát a dolgozat a vár történetének leghíresebb személyiségével, Rátóti Gyulaffy Lászlóval, akinek katonai pályafutása példaértékű, Erdélybe való kényszerű távozása viszont több mint elgondolkodtató tény. A dolgozat megemlékezik a vár utolsó legendás fejezetéről is, amely már a Rákóczi-féle szabadságharc időszakára esik. A vár pusztulásának körülményei máig nem tisztázottak, de a fellelhető adatok alapján talán kikövetkeztethető a legvalószínűbb verzió. Terítékre kerül az örvendetes tény, hogy néhány éve elkezdődött a teljesen magára hagyott és a végpusztulás szélén álló vár falainak feltárása és állagmagóvása. Végül felteszem a kérdést, hogy miért állnak még mai is zömmel romokban a magyar várak és ebben a sorban milyen helyet foglal el Csobánc vára?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446134">
    <w:multiLevelType w:val="hybridMultilevel"/>
    <w:lvl w:ilvl="0" w:tplc="8984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446134">
    <w:abstractNumId w:val="524461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151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