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NOÉMI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Prókai Margit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Szélesedő szociális szerepek a könyvtárban.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közkönyvtáraknak feladatukból adódóan minden társadalmi réteget ki kell szolgálniuk. Amikor az első nyilvános közkönyvtárak létrejöttek, magától értetődő volt az elesettek segítése, a hátrányos helyzetűek felkarolása. Ma, a XXI. századi Magyarországon is megvalósulnak a könyvtárak ezen filantróp törekvései, méghozzá egyre kiterjedtebben. A könyvtári ellátást szabályozó 1997. évi CXL törvény szerint mindenkinek állampolgári és alkotmányos joga a könyvtári dokumentumokhoz és információkhoz való szabad hozzáférés.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közkönyvtári ellátásnak az új feladatok mellé új eszközei és lehetőségei adódtak, melyek segítik a mai hátrányos helyzetű társadalmi csoportokat. Könyvtárosként (és hétköznapi emberként is) meg kell tanulnunk, hogyan kezeljük a különböző hátrányos helyzetű, fogyatékkal élő, vagy bármilyen más formában különleges segítségre szoruló embertársaink igényeit. Ahhoz, hogy segíteni tudjunk, meg kell ismernünk a hátrányos helyzet forrásait, illetve ezeken belül a különféle csoportok társadalomba való beilleszkedését nehezítő tényezőit. A hátrányos helyzet forrásait a többféle szociológiai felosztás közül könyvtári szempontból általában három nagyobb csoportra osztva vizsgáljuk.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nagyobb csoportba a testi fogyatékkal élők tartoznak. A második csoportba a szellemi és értelmi fogyatékkal élőket soroljuk. A harmadik csoportba a társadalmi hátrányokkal küzdők tartoznak. Ez az előzőeknél szerteágazóbb, mert a társadalmi-gazdasági átalakulásokkal együtt ez a csoport több alapvető változáson ment keresztü. Fontos megemlíteni, hogy a hátrányos helyzetű gyermekek könyvtári ellátása kiemelt feladata minden könyvtárnak, hiszen az általános-és középiskolák nem tudják teljes mértékben elsimítani azokat az egyenlőtlenségeket, melyeket a családi környezet kulturális hiányosságai okoznak.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közkönyvtárak célja tehát az, hogy a hátrányokkal küszködőket a lehető legteljesebb mértékben megismerjék, segítsék és megadják a lehetőségét annak, hogy minél teljesebb életet élhessenek. Soha nem szabad elfelejtenünk, hogy a hátrányos helyzetű emberek nagy része önhibáján kívül szorult a társadalom peremére. A könyvtár lehetőség ezeknek a személyeknek a hátrányok leküzdésére, a társadalomba való beilleszkedésre, ezáltal út a teljes élet felé. Fontos lenne a könyvtárosképzésben külön figyelmet szentelni a hátrányos helyzetűek ellátására, hogy a könyvtárosok minél jobban megfeleljenek a szélesedő szociális szerepek okozta elvárásoknak.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36762">
    <w:multiLevelType w:val="hybridMultilevel"/>
    <w:lvl w:ilvl="0" w:tplc="29730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36762">
    <w:abstractNumId w:val="57536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905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