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BONÁCZ ÁGNES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Péti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Vassányi Miklós</w:t>
            </w:r>
          </w:p>
          <w:p w:rsidR="00DB4822" w:rsidRDefault="00DB4822" w:rsidP="00E11062">
            <w:pPr>
              <w:pStyle w:val="Konzulensek"/>
            </w:pPr>
            <w:r w:rsidRPr="00DB4822">
              <w:t>docens, dékánhelyettes,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"Hitvány földi lom"? -- Lélek és idő Shakespeare és Milton műveiben.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dolgozatomban tárgyalt versek számos közös aspektusban osztoznak. Bár írójuk jól ismert, maguk a versek nem tekinthetők az életmű tükrében fontos, központi műveknek. Mindegyik szövegben olvashatunk az idő fogalmáról, különböző filozófiai horizontokról, bibliai és mitológiai utalásokról. Kettő a versek közül (Shakespeare „XIX. szonettje” és Milton „Idő” című verse) hasonló hosszúságú és közös szavakat is észrevehetünk szövegükben. Bár a fentiek fontos nézőpontnak számítanak, jelen dolgozatom fő fókusza az a kétfajta mód (egy „mennyei” és egy „földi”), ahogyan a két költői én viszonyul az időhöz, mint tudatos létezőhöz, mindezt vegyítve egy késő antik újplatonikus nézőponttal. A versek filozofikus hangvétele jól kivehető, főleg a versek fő témájához (idő) kapcsolódó koncepciók tükrében. Ezek a koncepciók kutatásom központi témái. Először a platonizáló filozófiák általános alapjait és fő jellemzőit térképezem fel, majd azok lehetséges hatását a két költőre, illetve korukra és a kor kulturális közegére. Ezek után a versek fényében kifejtem a platonizmus alakíthatóságát azáltal, hogy megvizsgálok egypár hagyományt, ami az idők során az eredeti platonikus közegbe ágyazódott. További korai példákkal demonstrálom, hogy Plótinosz filozófiája fontos szerepet játszott a költők és költői énjeik világképének formálásában. A harmadik fejezetben bemutatom a késő antik újplatonizmus paradox problémáit a két vers összevetése által. A negyedik szekcióban a két költői én túlvilágképe kerül összehasonlításra. A konklúzióban pedig azzal érvelek, hogy mindezen nézőpontok hozzájárulnak a Shakespeare- és Milton-költemények által felvetett filozófiai természetű problémák komplex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17777">
    <w:multiLevelType w:val="hybridMultilevel"/>
    <w:lvl w:ilvl="0" w:tplc="82684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17777">
    <w:abstractNumId w:val="21717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681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