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FALYUNA NÓRA</w:t>
            </w:r>
          </w:p>
          <w:p w:rsidR="00C275A3" w:rsidRDefault="00A96AEC" w:rsidP="00C275A3">
            <w:pPr>
              <w:pStyle w:val="Hallgatokepzes"/>
            </w:pPr>
            <w:r>
              <w:t>Magyar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Bölcskei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Szerelem a 21. században. A szerelem szó jelentésének vizsgálata funkcionális kognitív keretben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szerelem szó 21. századi jelentésének meghatározása. Mindenekelőtt arra a kérdésre kerestem választ, hogy mit tárolnak az emberek elméjükben a szerelemmel kapcsolatban: hogyan vélekednek a szerelemről, milyen „kulcsszavakat” használnak elképzeléseik megfogalmazásához.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 szerelem szó 21. századi definíciójának megadása volt. Munkámat két részre osztottam: elsőként különböző korok szótárainak szerelemről írt szócikkeit vizsgáltam, illetve a szoros összetartozás miatt a szeret szó szócikkeit is. Ezek alapján vontam le következtetéseket a szó jelentésének alakulásával kapcsolatban: (1) az idő múlásával egyre dominánsabb jelentésösszetevő lett a ’libidó’ és a ’közösülés’ a szerelem szó definiálásában, (2) a régebbi szótárak sokkal magasztosabban, költőibben adják meg a szerelem szó jelentését, míg az elmúlt száz évet tekintve egyre tudományosabb, tényszerűbb lett a definíció; (3) régebben a nyelvhasználat elhatárolta egymástól a szeretetet és a szerelmet, napjainkban egyre inkább sorolja ugyanabba a kategóriába őket; illetve (4) a szeret szó sokkal korábban jelentett nemi vonzalmat, mint a szerelem.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második felében a jelenkor embereit kérdeztem a szerelemről. A gyűjtésben nők és férfiak egyaránt részt vettek, az átlag korosztály a 20 – 25 éveseké volt. Kérdőívemet 60 fiatal töltötte ki, irányított beszélgetést 15 emberrel folytattam, valamint kötetlen beszélgetések során résztvevő megfigyelést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gyűjtött adatok alapján a legfontosabb megállapítások: (1) a ’szex’ és a ’vonzalom’a legfőbb jelentésösszetevője a szerelemnek; (2) az, hogy a szerelemnek és a barátságnak több közös eleme van, nagy hatással van a szerelem mai megítélésére; (3) a mai ember számára a szerelem sokkal inkább jelenti magát a párkapcsolatot, mint a kapcsolat elején meglévő „rószaszín ködöt”; (4) napjainkban a hűség kevésbé domináns a szerelemben; (5) a szerelem a mai ember számára az élet alapvető része, nem pedig „költői” fogalom.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Hipotéziseimet a kutatás alátámasztotta: a mai ember számára 1) a szerelem meghatározásakor nagy hangsúly esik annak biológiai voltára; 2) a szerelem nem egyenlő a „rózsaszín köddel”, inkább jelenti magát a párkapcsolatot; 3) a meghatározásokban nem hangsúlyos a hűség.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végén a prototípuselméletet alapul véve igyekeztem a szerelem 21. századi tipikalitási feltételeit, ezeken keresztül a prototipikus szerelmet meghatározni, majd eredményeimet figyelembe véve megadni a szó mai általános definícióját.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01173">
    <w:multiLevelType w:val="hybridMultilevel"/>
    <w:lvl w:ilvl="0" w:tplc="45992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01173">
    <w:abstractNumId w:val="680011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644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