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NÓRA FALYUNA</w:t>
            </w:r>
          </w:p>
          <w:p w:rsidR="00C275A3" w:rsidRDefault="00A96AEC" w:rsidP="00C275A3">
            <w:pPr>
              <w:pStyle w:val="Hallgatokepzes"/>
            </w:pPr>
            <w:r>
              <w:t>Hungarian language and literature</w:t>
            </w:r>
            <w:r>
              <w:br/>
            </w:r>
            <w:r w:rsidR="00E77B23">
              <w:t>BA, 5. semester</w:t>
            </w:r>
          </w:p>
          <w:p w:rsidR="00C265CE" w:rsidRPr="009E5FF1" w:rsidRDefault="00E77B23" w:rsidP="00C275A3">
            <w:pPr>
              <w:pStyle w:val="Hallgatokepzes"/>
              <w:rPr>
                <w:b/>
                <w:caps/>
              </w:rPr>
            </w:pPr>
            <w:r>
              <w:t>Károli Gáspár University of the Reformed Church in Hungary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Andrea Bölcskei</w:t>
            </w:r>
          </w:p>
          <w:p w:rsidR="00DB4822" w:rsidRDefault="00DB4822" w:rsidP="00E11062">
            <w:pPr>
              <w:pStyle w:val="Konzulensek"/>
            </w:pPr>
            <w:r w:rsidRPr="00DB4822">
              <w:t>  associate professor, KRE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Love in the 21th century. Research of the meaning of the word love from the functional cognitive viewpoint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topic of this paper is to determine what love means for Hungarian native speakers in the 21th century. Primarily, I sought an answer to the question what people are storing in their minds in connection with love.</w:t>
      </w:r>
    </w:p>
    <w:p>
      <w:pPr>
        <w:widowControl w:val="on"/>
        <w:pBdr/>
        <w:spacing w:before="240" w:after="240" w:line="240" w:lineRule="auto"/>
        <w:ind w:left="0" w:right="0"/>
        <w:jc w:val="left"/>
      </w:pPr>
      <w:r>
        <w:rPr>
          <w:color w:val="000000"/>
          <w:sz w:val="24"/>
          <w:szCs w:val="24"/>
        </w:rPr>
        <w:t xml:space="preserve">My aim is to give the 21th-century definition of love. My work is divided into two parts: the first part examines the entries on love in historical dictionaries from distinct periods involving informations about “to love”, since the noun and the verb are closely related. Based on these pieces of informations I drew some conclusions about the transformation of the words’ meanings: (1) as time passed, the 'libido' and 'intercourse' became more and more dominant components in the definition of the meaning of the word love; (2) the older dictionaries gave more poetic definitions compared to the more scientific, fact-based definitions elaborated in dictionaries published in the past hundred years; (3) in former times the words love and to love were treated separately, however today, they belong to the same category; and (4) the verb to love meant sexual affection much earlier than the noun love.</w:t>
      </w:r>
    </w:p>
    <w:p>
      <w:pPr>
        <w:widowControl w:val="on"/>
        <w:pBdr/>
        <w:spacing w:before="240" w:after="240" w:line="240" w:lineRule="auto"/>
        <w:ind w:left="0" w:right="0"/>
        <w:jc w:val="left"/>
      </w:pPr>
      <w:r>
        <w:rPr>
          <w:color w:val="000000"/>
          <w:sz w:val="24"/>
          <w:szCs w:val="24"/>
        </w:rPr>
        <w:t xml:space="preserve">To compile the second part of the paper I interviewed people about their concept of love. The participants were women and men mainly in their twenties (20-25 years). 60 people answered to my questionnaire, I had controlled conversations with 15 people and I made observations during free conversations in several occasions as well.</w:t>
      </w:r>
    </w:p>
    <w:p>
      <w:pPr>
        <w:widowControl w:val="on"/>
        <w:pBdr/>
        <w:spacing w:before="240" w:after="240" w:line="240" w:lineRule="auto"/>
        <w:ind w:left="0" w:right="0"/>
        <w:jc w:val="left"/>
      </w:pPr>
      <w:r>
        <w:rPr>
          <w:color w:val="000000"/>
          <w:sz w:val="24"/>
          <w:szCs w:val="24"/>
        </w:rPr>
        <w:t xml:space="preserve">Based on the data collected, my most important conclusions are (1) sex and affection are the main semantic components of the word love today; (2) love and friendship share more semantic constituents, influencing greatly the use of the word love today; (3) today love means the actual relationship and not the overwhelming feeling at the beginning; (4) today loyalty is a less dominant component of love; (5) love is part of a life today, not a poetic phrase any longer.</w:t>
      </w:r>
    </w:p>
    <w:p>
      <w:pPr>
        <w:widowControl w:val="on"/>
        <w:pBdr/>
        <w:spacing w:before="240" w:after="240" w:line="240" w:lineRule="auto"/>
        <w:ind w:left="0" w:right="0"/>
        <w:jc w:val="left"/>
      </w:pPr>
      <w:r>
        <w:rPr>
          <w:color w:val="000000"/>
          <w:sz w:val="24"/>
          <w:szCs w:val="24"/>
        </w:rPr>
        <w:t xml:space="preserve">My research supports my hypotheses: 1) in defining love the biological component of this emotion is the most emphatic; (2) love is not the same as the „pink cloud”, it rather means the actual relationship; (3) in definitions of love loyalty is not really well-represented.</w:t>
      </w:r>
    </w:p>
    <w:p>
      <w:pPr>
        <w:widowControl w:val="on"/>
        <w:pBdr/>
        <w:spacing w:before="240" w:after="240" w:line="240" w:lineRule="auto"/>
        <w:ind w:left="0" w:right="0"/>
        <w:jc w:val="left"/>
      </w:pPr>
      <w:r>
        <w:rPr>
          <w:color w:val="000000"/>
          <w:sz w:val="24"/>
          <w:szCs w:val="24"/>
        </w:rPr>
        <w:t xml:space="preserve">At the end of my essay I tried to determine the concept of love, as it is understood in the 21ts century, based on the prototype theory. I tried to determine the prototype of love and give a global definition of the word, based on the results of my research.</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0641542">
    <w:multiLevelType w:val="hybridMultilevel"/>
    <w:lvl w:ilvl="0" w:tplc="4628978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0641542">
    <w:abstractNumId w:val="2064154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8826060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