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KESERŰ JÚLIA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Daróczi Anikó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Reynaert de Vos akkor és most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XIII. századi flamand állateposz, Willem Van den vos Reynaerde-ja került összehasonlításra Charlie May modern holland nyelvű rap-adaptációjával, a Reinaert de vos...gerapt-tel. A középholland nyelven írt Van den vos Reynaerde a holland irodalom egyik alapköve, mely Reinaert, a róka briliáns, szatirikus történetét meséli el, s amely a XXI. században May rap-előadásában új életre kelt. A témaválasztást a fent említett jelenség inspiráló hatásán túl az is befolyásolta, hogy a mesterien felépített középkori szöveg a történetmesélés vizsgálatának szempontjából valóságos kincsesbánya, valamint a tény, hogy a két mű narratológiai összehasonlítására eddig nem tettek kísérletet. A kutatás célja tehát elsősorban a két szöveg narratológiai elemzése volt, emellett a dolgozat kitért a középkori Van den vos Reynaerde mű és annak rap-adaptációjának felépítésére, aránybeli eltolódásaira, és a művek lehetséges értelmezéseire.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első része arra irányult, hogy a May által írt, az eredetinek nagyjából ötödére redukált, 32 percben elrappelt szöveg milyen hasonlóságokat ill. különbségeket mutat az eredeti művel a következők terén: tartalom, a két mű történetegységeinek egymáshoz viszonyított aránya, előadásmód, közönség és funkció (az általuk közvetített társadalomkritika).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lényegi részében, a narratológiai elemzésben arra a kérdésre kerestünk választ, hogy a két műben hogyan mutatják be az elbeszélők a Reinaert-karaktert, és rávilágítunk a történet zárt rendszerére, összetett struktúrájára, amely az egész hátterében kirajzolódik.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szereplő kutatás a Reinaert-irodalomban elismert szaktekintélyek műveire, elemzéseire támaszkodik, s Charlie May-jel készített interjúk anyagából idéz. A narratológiai elemzés menetét teljes mértékben a szöveg diktálta, s a történet mélystruktúráját saját készítésű ábrák szemléltetik.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77081">
    <w:multiLevelType w:val="hybridMultilevel"/>
    <w:lvl w:ilvl="0" w:tplc="22596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77081">
    <w:abstractNumId w:val="85277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715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