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BALLÓ HENRIETTA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Surányi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Konfliktuskezelési módok és szexuális problémák evészavarosoknál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munka központjában az áll, hogy vajon kölcsönhatásban vannak-e a táplálkozási zavarokkal az egyén a szexualitással kapcsolatban megjelenő szkriptjei, hiedelmei, illetve különböző konfliktuskezelési módjai. A kutatáshoz kapcsolódó internetes kérdőívet összesen 102 személy (51 nő és 51 férfi) töltötte ki. Válaszaik alapján, több helyen kimutatható összefüggés az étkezési zavart mérő kérdőívek fő skálái és a szexualitásban megjelenő kognitív sémák, valamint a szexualitással kapcsolatos tévhitek között. A Karcsúságvágy skála összefüggést az Érzelmi elutasítottság érzésével (r = 0,177, SIG = 0,021), az Alkalmatlanság, kudarc skálával (r = 0,186, SIG = 0,013), a Magányosság és különbözőség érzésével (r = 0,212, SIG = 0,006) és a Tehetetlenség skálával (r = 0,208, SIG =0,008). A Bulimia összefügg az Érzelmi elutasítottság érzésével (r = 0,181, SIG = 0,023) és az Önbecsmérlés, leértékelés skálával (r = 0,185, SIG = 0,025). A Testtel való elégedettség az Érzelmi elutasítottság érzésével (r = 0,275, SIG = 0,000), az Alkalmatlanság, kudarc skálával (r = 0,275, SIG = 0,000), az Önbecsmérlés, leértékelés skálával (r = 0,193, SIG = 0,011), a Magányosság és különbözőség érzése skálával (r = 0,276, SIG = 0,000), és a Tehetetlenséggel (r = 0,278, SIG = 0,000) is összefügg. Az EAT skála a Magányosság, különbözőség érzésével függ össze (r = 0,170, SIG = 0,022). Az evési skálák és a női szexuális tévhitek között összefüggés két helyen látható: a Bulimia skála a Testképpel kapcsolatos hiedelmek (r = 0,262, SIG = 0,033) és az EAT skála az Anyasággal kapcsolatos tévhitek (r = -0,218, SIG = 0,044) között. A férfiaknál a Bulimia skála és A „macho” hiedelem (r = 0,397, SIG = 0,000), valamint A nők szexuális kielégülésével kapcsolatos hiedelmek (r = 0,374, SIG = 0,001) között ad ki szignifikáns összefüggést. Az Interperszonális bizalmatlanság skála összevetve a szexualitásban megjelenő sémákkal és tévhitekkel csak a sémák esetében mutat összefüggést, az Érzelmi elutasítottság érzése (r = 0,205, SIG = 0,006), az Alkalmatlanság, kudarc sémája (r = 0,151, SIG = 0,039) és az Önbecsmérlés, leértékelés séma (r = 0,152, SIG = 0,044) esetén. A konfliktuskezelési módokra futatott ANOVA elemzés nem hozott szignifikáns eredményt a mintán. Tehát evészavarra érzékeny skálákon magasabb pontszámot elérők a szexuális sémákat és néhány tévhitet illetően is magasabb pontszámot érnek el, azonban konfliktuskezelési módjaik között nem mutatható ki eltérés.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228233">
    <w:multiLevelType w:val="hybridMultilevel"/>
    <w:lvl w:ilvl="0" w:tplc="76706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228233">
    <w:abstractNumId w:val="642282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14701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