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BALLÓ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Surányi</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Different conflict management modes and sexual problems between people with and without eating disorders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thesis I investigated the differences of conflict management modes and sexual problems between people with and without eating disorders. A total of 102 participants (51 females and 51 males) answered the questionnaires about eating habits, conflict management modes, sexual schemas and dysfunctional beliefs. Results showed that all of the main eating disorder subscales of EDI and the eating attitude scale correlate with some of the sexual cognitive schemas and the sexual dysfunctional beliefs. The Drive for thinness (DT) subscale of EDI correlates with the sexual schema of Undesirability, rejection (r=0,177, SIG=0,021), Incompetence (r=0,186, SIG=0,013), Difference, loneliness (r=0,212, SIG=0,006), and Helpless (r=0,208, SIG=0,008). The Bulimia subscale correlates with the schema of Undesirability, rejection (r=0,181, SIG=0,023) and Self-deprecation (r=0,185, SIG=0,025). The Body dissatisfaction subscale correlates with all of the sexual schemas: with the schema of Undesirability, rejection (r=0,275, SIG=0,000), Incompetence (r=0,275, SIG=0,000), Self-deprecation (r=0,193, SIG=0,011), Difference, loneliness (r=0,276, SIG=0,000), and Helpless (r=0,278, SIG=0,000). The Eating Attitudes Test (EAT) has only one scale which correlates with the sexual schema of Difference, loneliness (r=0,170, SIG=0,022). The female sexual dysfunctional beliefs and the eating scales have correlation in the followings: Bulimia with Body image beliefs (r=0,262, SIG=0,033), and EAT with Motherhood primacy. Two of the male sexual dysfunctional beliefs have significant correlation with the Bulimia subscale: „Macho” belief (r=0,397, SIG=0,000), and Beliefs about women’s sexual satisfaction (r=0,374, SIG=0,001). The Interpersonal distrust subscale of Eating Disorder Inventory has some correlation only with three the sexual schemas: Undesirability, rejection (r=0,205, SIG=0,006), Incompetence (r=0,151, SIG=0,039), and Self-deprecation (r=0,152, SIG=0,044). In the case of conflict management modes there was no sign of any difference within the eating disorder scales. Based on the above, we can state that who reached higher points on the main scales of the Eating Disorder Inventory and the scale of the Eating Attitude Test have also reached higher points on some of the sexual cognitive schemas and some of the scales of sexual dysfunctional beliefs. However higher point on the eating disorder scales do not mean that the person has any significant conflict mode.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007563">
    <w:multiLevelType w:val="hybridMultilevel"/>
    <w:lvl w:ilvl="0" w:tplc="28613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007563">
    <w:abstractNumId w:val="980075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270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