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DOBÓ ZSÓFIA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Albu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Kontextusfüggőek-e a hamis emlékek a DRM paradigmában?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környezet és az előképzettség mint kontextus hatásának vizsgálata a Deese-Roedriger-McDermott (DRM) paradigmában, különös figyelmet szentelve az emlékezeti tudatosság szintjei közti különbségeknek (remember/know paradigma). A vizsgálat 40 személy részvételével zajlott, két helyszínen, melyek a külső kontextus meghatározói voltak. Az eredeti DRM szólisták közül kettőt használtam fel (magyar nyelvre fordítva), a kontextusokhoz igazítva. A terjedő aktivációs elmélet és a monitorozás emlékezetre gyakorolt hatása alapján eredményként azt vártam, hogy a kontextussal megegyező szavak listája esetén több csaliszó (olyan szó, amely nem szerepel a listán, csak asszociálható ahhoz) jelenik meg, mint nem egyezés esetén, továbbá, hogy az így megjelent csaliszavak inkább az epizodikus emlékezethez kötődnek, így többségében „emlékszem” jelölést kapnak „ismerős” helyett. A kutatás során kiemelt szerepet kapott az egyik helyszín, ahol a környezet mellett az előképzettség is befolyásoló tényezőként hatott mint belső kontextus. Kérdésként merült fel ebben az esetben, hogy a korábbi, gyakran használt tudás vajon hat-e a hamis emlékek megjelenésére a megkülönböztetési heurisztika elvét figyelembe véve? Az eredmények alapján elmondható, hogy nem mutatkozott jelentős különbség a két helyszín között a hamis emlékek felismerésében, míg az előképzettség mint belső kontextus esetén, annak hiánya szignifikáns eltéréseket mutatott az emlékezeti tudatosság szintjei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83827">
    <w:multiLevelType w:val="hybridMultilevel"/>
    <w:lvl w:ilvl="0" w:tplc="2079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83827">
    <w:abstractNumId w:val="20483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6381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