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TIBOR DÁNIEL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Vass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hatvan mp-es körteszt reliabilitása és validálása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tárgyalt kutatás céljának tűzte ki, hogy csatlakozván a hatvan másodperces körteszt (SSDT) korábbi reliabilitását és validitását alátámasztó kutatásokhoz, megmutassa, milyen további mintázatok feltárására alkalmazható ez az új projektív teszt. Ezen mintázatokhoz a kísérletben résztvevők (n=125) az SSDT-n kívül a Zuckerman-Kuhlman-Aluja-féle személyiségkérdőívet töltötték, hogy megvizsgálhassam a két teszt által alkotott konstruktumok együttjárását, valamint, hogy megfigyelhetünk-e mindkét helyen megjelenő csoportszintű megfeleltethetőséget. Mindehhez bevezetésképpen korrelációs vizsgálatokat végeztem, melyeket klaszteranalízis követett. Eredmények között többek között kiderült, hogy a körök balra helyezése fordított összefüggésben áll az extroverzióval, illetve az élménykereséssel; valamint hogy szintén fordított kapcsolatban van a körök nagysága a depresszióval, a függéssel, az önbecsüléssel és a neuroticizmussal, azaz minél nagyobb köröket rajzolnak, annál kevésbé jellemezhetőek a fenti kategóriákkal. A ROPstat programmal elvégzett hierarchikus klaszterelemzés kimutatta, hogy a beérkezett adatokból egy 12-es klaszterszámú modell hozható létre. Az első klaszter jellemezhető a gyors saját és a mindenkori második kör rajzolásával, valamint a nagy sebességszórással; vagy például a negyedik klaszter tagjainál a nagy méretű körök, a nagy méretszórás és a nagy sebességátlag volt megfigyelhető. Az eredmények fényében úgy gondolom, hogy indokolt ennek az új tesztnek a további vizsgálata, hogy további mintázatokra derülhessen fény a jelen kutatásban tárgyaltak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00537">
    <w:multiLevelType w:val="hybridMultilevel"/>
    <w:lvl w:ilvl="0" w:tplc="75799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00537">
    <w:abstractNumId w:val="250005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206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