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DANIEL FEHER</w:t>
            </w:r>
          </w:p>
          <w:p w:rsidR="00C275A3" w:rsidRDefault="00A96AEC" w:rsidP="00C275A3">
            <w:pPr>
              <w:pStyle w:val="Hallgatokepzes"/>
            </w:pPr>
            <w:r>
              <w:t>Psychology</w:t>
            </w:r>
            <w:r>
              <w:br/>
            </w:r>
            <w:r w:rsidR="00E77B23">
              <w:t>BA,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Vass</w:t>
            </w:r>
          </w:p>
          <w:p w:rsidR="00DB4822" w:rsidRDefault="00DB4822" w:rsidP="00E11062">
            <w:pPr>
              <w:pStyle w:val="Konzulensek"/>
            </w:pPr>
            <w:r w:rsidRPr="00DB4822">
              <w:t>associate professor ,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Reliability and Validity of the Sixty-Second Drawing Test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present study was aimed at continuing the sequence of studies confirming the reliability and validity of the Sixty-Second Drawing Test (SSDT) by showing what kind of new patterns could be unraveled by using this new projective test. So as to get these patterns, be able to show the correlation of their constructs, and to reveal whether we could observe an equability concerning the two group of these constructs, test subjects (n=125) had to fill out the Zuckerman-Kuhlman-Aluja personality questionnaire next to completing the SSDT. At first, a correlation analysis was conducted followed by cluster analysis. Among the results, a negative connection could be mentioned between extraversion (and pleasure seeking) and positioning the circles to the left; what is more; likewise, a negative connection could been observed between depression, dependency or neuroticism and the size of the circles, which means that the bigger their circles were, the less could the subjects be described using these terms above. Utilizing the hierarchical clustering function at the program ROPstat, it was revealed that 12 clusters could be formed. The first cluster could be described with the swift drawing of both the circle representing the self, and that of the other person, plus in addition to that, the range of the speed was also quite high; while the fourth cluster could be characterized by big circles, and a high range of size and speed. In the light of these findings, my opinion is that a further analysis of this new test is most reasonable in order to be able to finds more patters like the ones presented in this present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74936">
    <w:multiLevelType w:val="hybridMultilevel"/>
    <w:lvl w:ilvl="0" w:tplc="67340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74936">
    <w:abstractNumId w:val="82974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354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