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ÁRON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Bárth Dániel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Sarnyai Csaba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Népi költészet és vallásosság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beregújfalusi parasztasszony kéziratos verses füzeteinek tartalmát elemzem. Szövegkorpusza átmeneti folklórműfajként írható le, a szóbeliség és írásbeliség határterületén áll. A szövegek szerzőségét háttérbe szorítva, azok létmódjára fókuszáló megközelítéssel igyekszem elhelyezni, értelmezni a gyűjteményt. Ennek során két megközelítési módot alkalmazok. Az első, az egyénre, az életútra, mély vallásosságára, szociokulturális beágyazottságra, mint kontextusra tekint és azt mint értelmezési keretet kezeli. Segítségével megérhetjük, hogyan helyezkednek el a szövegek az életútban, miként hatnak ki az életesemények, személyes preferenciák, élmények, élethelyzetek a válogatásra, az alkotásra, az áthagyományozódásra. A második kiindulópontot maguk a szövegek jelentik, a műfajszerveződés elveit próbálom nyomon követni és kibontani.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Értelmezésem kiindulópontja, hogy a versek tartalmukban számos, a liminális helyzetre jellemző vonást mutatnak. A művészi megformáltságukban, szerzőségük szempontjából széles skálán elhelyezkedő alkotásokat összekapcsolja közösségi szemléletük. A szóbeli elhangzások ünnepi alkalmai ugyanúgy felfoghatók határhelyzetként, ahogy az írásbeli terjedés számos más formája is (emlékverses füzetek, katonakönyvek, levelezések, emlékversek). A versek közösségi élményt, értékeket énekelnek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két megközelítésmód érvényesítésével igazolhatjuk azt az koncepciót, hogy nem szöveghalmazról, hanem gyűjteményről beszélhetünk. Az egyéni preferenciák és a tágan értelmezett műfaj közös gondolatisága a szövegek egymásmellettisége helyett azok összetartozását rajzolják ki. Az átmenetinek tekintett folklórműfaj ebben az értelemben pedig egyfajta sajátos világszemlélettel rendelkezik, csaknem a klasszikus műfajokhoz hasonlóan.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91301">
    <w:multiLevelType w:val="hybridMultilevel"/>
    <w:lvl w:ilvl="0" w:tplc="10211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91301">
    <w:abstractNumId w:val="54091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987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