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VIKTÓRIA</w:t>
            </w:r>
          </w:p>
          <w:p w:rsidR="00C275A3" w:rsidRDefault="00A96AEC" w:rsidP="00C275A3">
            <w:pPr>
              <w:pStyle w:val="Hallgatokepzes"/>
            </w:pPr>
            <w:r>
              <w:t>Magyartanár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N. Császi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kódkeveredés - az internetes nyelvhasználat hatásai fiatalok írásbeli fogalmazásaiban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tanulók kézzel írt fogalmazásainak vizsgálata során bebizonyosodott, hogy létrejöhet kódkeveredés az internetes nyelvhasználat normarendszere és a hagyományos nyelvi rendszer szabályai között helyesírási, grammatikai, stilisztikai és formai tekintetben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kódkeveredés létrejöttét nem befolyásolja számottevően, hogy a közlő mennyi időt tölt a számítógép előtt, és hogy személyes internetes nyelvhasználatában mennyire tér el a hagyományos normáktól. Kódkeveredés akkor jön létre, ha a hagyományos szabály nem eléggé rögzült és a szerző elbizonytalanodik (tulajdonnevek, dátumok, időpontok), vagy ha a hagyományos szabály számonkérése és betartatása megengedőbb (központozás). Stilisztikai szempontból kódkeveredés léphet fel a beszédszerű és szlenges elemek átvétele révén, amelyek egyre nagyobb arányban fordulnak elő a kézzel írt fogalmazásokban. A grammatikai kódkeveredés elsősorban a tagolatlan, hiányos, hanyag szerkesztettségű mondatokban és a toldalékolási tévesztésekben érzékelhető. A hagyományos levél formai követelményei is egyre inkább felülíródnak az elektronikus levélre jellemző szerkesztési, formai sajátosságok hatására.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kódkeveredés kiküszöbölése érdekében az anyanyelvoktatásnak elsődleges feladata a biztos kódváltás képességének megtanítása. Ehhez azonban szükséges az internetes nyelvhasználat normarendszerének, belső működésének megismerése, feltérképezése és beemelése a tananyagba.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20828">
    <w:multiLevelType w:val="hybridMultilevel"/>
    <w:lvl w:ilvl="0" w:tplc="82179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20828">
    <w:abstractNumId w:val="676208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000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