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HARAMZA MÁRK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Fehér Bence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IX-XII. századi iszlám acélgyártási eljárások rekonstrukciója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tárgyalt korszak had- és fegyvertörténetét tanulmányozva számos különlegességet találhatunk. Ezek közül az egyik legkiemelkedőbb az iszlám vasművességben is fellelhető damaszkuszi acélnak nevezett fémtípus, mely köré legendák kötődtek.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Ugyanilyen tisztelet övezte a készítési módot, is, ami legalább annyira féltve őrzött kincs volt, mint maga a fegyver, hiszen drága összetevőin kívül számos tudós és mesterember szaktudása ötvöződött egy pengében.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azon kísérletek, és eredményeinek bemutatása, melyek a források értelmezésére, és a damaszkuszi acél – illetve gyártási technológiáinak – lehetőségek szerinti rekonstrukciójára irányultak.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jellegét tekintve kísérleti régészeti és archeometriai, bár az összetevők és az eljárások egy részét kénytelen voltam modern megfelelőjükkel helyettesíteni. A fémgyártási technikákat nem egészében vizsgáltam, megvalósításaiknak általában egy-egy részére koncentráltam abból a megfontolásból, hogy annak folyamatát jobban sikerüljön megérteni, ne vesszen el az egészben.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ilyen, gyakorlati úton végzett forráskritika során lehetőség nyílik az írottak új szemszögből történő vizsgálatára, valamint annak illusztrálására, hogy hány szakma és tudományág együttes munkájára volt szükség ahhoz, hogy a föld érceitől, ásványi anyagaitól és növényeitől eljussanak a damaszkuszi acélpengékig.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58242">
    <w:multiLevelType w:val="hybridMultilevel"/>
    <w:lvl w:ilvl="0" w:tplc="55717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58242">
    <w:abstractNumId w:val="632582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139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