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SZANKA BRIGITTA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Gálffy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Császári ünnepek. Rítusok, politikum és az utazó királyság intézménye az egyházi ünnepekhez kötődően Merseburgi Thietmar krónikája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szász dinasztiabeli uralkodók ünnepeinek bemutatása, amelyet Merseburgi Thietmar krónikája alapján készítettem el. Kutatásom célja az egyházi ünnepekhez kapcsolódó események vizsgálatán túl a kora középkori ünnepi rítusoknak és az ünnepeknek az utazó királyság hétköznapjaira gyakorolt hatásának a megfigyelése. Ezt a kérdéskört a három nagy egyházi ünnephez (Karácsony, Húsvét és Pünkösd) és a szentek ünnepeihez kötődően vizsgálom. Természetesen a koronázás is, mint politikai jelentőségű ünnep a császári ünnepek fontos elemét képezte, azonban dolgozatomban a temetési szertartásokhoz hasonlóan csak az egyházi ünnepekkel kapcsolatba hozható koronázási szertartásokkal foglalkozom.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Elemzésem alapján megfigyelhető, hogy politikai és egyházpolitikai szempontból is fontos események zajlottak le; a koronázások és a temetés mellett zsinatok, udvari és fejedelmi gyűlések, szövetségkötések, bíráskodási és beiktatási ügyek kapcsolódtak az ünnepekhez. Továbbá a krónikában az uralkodó politikai szerepvállalása mellett más példákat is találunk bizonyos rítusok meglétére, mint az esti körmenet és az ajándékozás.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ünnepi tartózkodási helyszínekkel kapcsolatban találunk arra is példát, hogy az ünnepekkor Pfalzok, püspöki székhelyek és kolostorok szintén rendelkezésre álltak. Ehhez kötődően is megfigyelhető, hogy a szász dinasztia korában épített, főként Szászország területén található Pfalzok közül több is (pl. Magdeburg, Quedlinburg, Merseburg, Pöhlde, Allstedt) kiemelkedő szerepet játszott a politikában. Ugyanakkor az uralkodók Karoling-kori Pfalzokat is igénybe vettek.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királyok mozgása alapján megállapítható, hogy előre meghatározott útitervet készítettek, hiszen adott esetben a közelgő ünnep nagy távolságok megtételére kényszerítette az uralkodókat. Továbbá megfigyelhető, hogy a tavaszi és a kora nyári (Virágvasárnap, Húsvét, imanapok, Pünkösd), valamint a karácsonyi ünnepek (Karácsony és Vízkereszt) bizonyos mértékben felgyorsították a helyszínek egymásutániságát.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31832">
    <w:multiLevelType w:val="hybridMultilevel"/>
    <w:lvl w:ilvl="0" w:tplc="60520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31832">
    <w:abstractNumId w:val="29731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239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