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OBBÁGY ZSUZSANNA</w:t>
            </w:r>
          </w:p>
          <w:p w:rsidR="00C275A3" w:rsidRDefault="00A96AEC" w:rsidP="00C275A3">
            <w:pPr>
              <w:pStyle w:val="Hallgatokepzes"/>
            </w:pPr>
            <w:r>
              <w:t>Testnevelő - 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Hegedűs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dohányzás problémája 16-20 éves korosztályban, hatása a teljesítőképességre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dohányzás, mint probléma napjainkban erőteljesen jelen van és dacára a dohányzást korlátozó és visszaszorító törvényeknek, illetve a cigaretta árak emelkedésének még mindig jelentős problémát képez. A szakirodalomból tudni lehet, hogy a mai középiskolásokat jelentős mértékben ostromolja ez a probléma, 11. évfolyamra már a diákok 31,8 % - a naponta dohányzónak számít (OGYEI,2010). Véleményem szerint nagyon fontos a megelőzés, hiszen akik 20 éves korukig nem próbálják ki a cigarettát, azok nagy valószínűséggel nem is lesznek dohányosok (OEFI, 2007).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kíváncsi voltam rá, hogy a környezetemben élő középiskolásokat milyen mértékben érinti a dohányzás, miért kezdenek el dohányozni, mik a dohányzást befolyásoló szociális és egyéb hatások, hogyan vélekednek róla, milyen különbség van a dohányos illetve a nem dohányos sportbeli és tanulmányi eredményeit tekintve? Ezekre a kérdésekre kerestem a választ, ugyanakkor előzetes tanulmányaim alapján már megfogalmazódtak bennem a kutatás elején bizonyos feltételezések, melyek a következők voltak. A dohányzási szokások tekintetében van befolyásoló szerepe a nemnek, a családi háttérnek és a képzés típusának. A legnagyobb arányban a társasági, szociális hatások miatt kezdenek el dohányozni a középiskolások. A dohányosok mind tanulmányi, mind sportbeli teljesítőképességük gyengébb, mint a nem dohányzóké. A dohányosok egészségügyi állapota rosszabb, a nem dohányzó társaik állapotához viszonyítva. A tinédzserek véleménye megoszlik a dohányzás káros hatásairól.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két középiskolában, N=110 diákkal töltettem ki kérdőívet, melyet kiértékeltem, az eredményeket összevetettem. Ezen túl kikértem a diákok Cooper – teszt eredményeit is. A kiértékeléshez az SPSS 16.0 statisztikai programot használtam segítség képen.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eredmények, amiket kaptam részben megegyeznek a szakirodalommal, illetve hipotéziseimmel, részben viszont ellentmondanak azoknak. Minden esetre egyes eredmények újabb érdekes kérdéseket szültek, amik megválaszolása még túlnő a hatáskörömön, egyelőre. A másik haszna ennek a tanulmánynak, hogy egy képet kaptam a mai helyzetről, s remélem, más is hasznosítani tudja majd ezeket a tényeket, ha nem is mint kutató vagy tudós, de akár csak mint szülő, a gyermeke nevelésében. Számomra érdekes eredményeket hozott ez a kutatás és a jövőben szeretnék még több diákot bevonni, hogy még jobban reprezentálhassam a mai magyar fiatalság helyzetét, véleményét.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dohányzás, fiatalok, teljesítőképesség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46407">
    <w:multiLevelType w:val="hybridMultilevel"/>
    <w:lvl w:ilvl="0" w:tplc="85432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46407">
    <w:abstractNumId w:val="51946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213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