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SZAKOS DÁVID</w:t>
            </w:r>
          </w:p>
          <w:p w:rsidR="00C275A3" w:rsidRDefault="00A96AEC" w:rsidP="00C275A3">
            <w:pPr>
              <w:pStyle w:val="Hallgatokepzes"/>
            </w:pPr>
            <w:r>
              <w:t>Élelelmiszermérnöki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Pirospaprika, az ismeretlen hungarikum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szervesen kapcsolódott a Magyar Élelmiszerkönyv Bizottság fűszerpaprika szabályozást illető felülvizsgálati eljárásához. Kutatási hipotéziseimet ezért a Vidékfejlesztési Minisztérium szakértőinek iránymutatása alapján határoztam meg, miután részletesen feldolgoztam a témakör szakirodalmát, illetve kielemeztem jogszabályi vetületeit. A kutatás módszertana kvantitatív felmérés volt, amelyet kérdőívvel irányított személyes interjúkra alapoztunk (n=565). A kapott adatokat elektronikus rögzítés és hibaszűrés után az SPSS statisztikai programmal elemeztük ki. Eredményeimet kutatási hipotéziseim és vizsgálati szempontom sorrendjében ismertetem: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I. hipotézis: A fogyasztó nem ismeri a fűszerpaprika minőségi kategóriáit. Eredmény: Igazoltam, hiszen a minőségi kategóriák elnevezését a fogyasztók túlnyomó többsége nem ismeri, tartalmukat még az irányított kérdések esetében is tévesen ítéli meg. A válaszadók körében nincsenek meg az objektív döntés meghozásához szükséges feltételek.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II. hipotézis: A magyar fogyasztók a fűszerpaprikát hungarikumként azonosítják. Eredmény: Igazoltam, hiszen a fogyasztók túlnyomó többsége hungarikumként – a magyarsághoz szorosan kötődő termékként – tekint a fűszerpaprikára. Érdekes kiemelni, hogy a válaszadók relatív többsége ráadásul úgy ítélte meg, hogy e növény eredeti származási hazája is Magyarország.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kutatásból kiderült továbbá, hogy a magyar fűszerpaprika előállítóinak érdemes a hazai vásárlóerőre építeni. Számos kérdés rávilágított ugyanis a fűszerpaprika származási helyének jelentőségére a vásárlási szempontok között. A vásárlók túlnyomó része kisebb vagy nagyobb mértékű felárat is hajlandó fizetni a magyar paprikáért. Ezzel együtt fontos elvárás, hogy az importhányadot tartalmazó termékek egyáltalán ne viselhessenek olyan jelöléseket, amelyek magyar eredetre utalnak.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Általános tapasztalatom az volt, hogy a fogyasztók kifejezetten érdeklődtek a kérdéskör, vagyis a magyar fűszerpaprika „ügye” iránt, amelyet demográfiai paraméterektől függetlenül minden fogyasztói csoport fontosnak tartott (bár az egyes rétegek között akadtak statisztikailag szignifikáns különbségek). Összességében úgy ítélem meg, hogy a fűszerpaprika szimbolikus jelentőségét nem csorbították visszafordíthatatlanul a termékkel kapcsolatos botrányok, ugyanakkor a jelenlegi minőségi kategóriák nem segítik elő a fogyasztói döntések megfelelő orientációját.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36540">
    <w:multiLevelType w:val="hybridMultilevel"/>
    <w:lvl w:ilvl="0" w:tplc="13285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36540">
    <w:abstractNumId w:val="31636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214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