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KRISZTINA</w:t>
            </w:r>
          </w:p>
          <w:p w:rsidR="00C275A3" w:rsidRDefault="00A96AEC" w:rsidP="00C275A3">
            <w:pPr>
              <w:pStyle w:val="Hallgatokepzes"/>
            </w:pPr>
            <w:r>
              <w:t>Folyammattervező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Zsomné dr. Muha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Felföldi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Tyúktojás minőségvizsgálata akusztikus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célul tűztem ki egy olyan módszer kidolgozását, mely megbízhatóan, roncsolásmentesen, számítógépes adatfeldolgozás mellet képes vizsgálni a tojásokat. A BCE Fizika-Automatika Tanszékén kifejlesztett akusztikus mérőműszert és a kapott jel feldolgozásához szükséges programot használtam kísérleteimhez.  Megvizsgáltam a különböző gerjesztő eszközök, alátámasztások, tojáspozíciók által továbbított rezonancia frekvenciát, hogy kiválasszam a legmegfelelőbb mérési elrendezést. Ez után tárolási kísérletet végeztem, hogy igazoljam a módszer alkalmasságát a tojások minőségi becslésére.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Gerjesztő eszközként fém-, fa- és üveg pálcát használtam, melyek közül egyedül fémmel sikerült megfelelő rezgésbe hozni a tojásokat. A különböző alátámasztásokból a jelminőség, repedésdetektálás alapján zártam ki a nem megfelelőeket,így végül akusztikus csillapító vattát választottam. A vattával végzett ismételhetőségi vizsgálatkor, a tojás bármely részét gerjesztve, a rezonancia frekvencia százalékos szórásértékei 0,25% alatt maradtak. Amikor a hegyes végen ütöttem a tojást a szórás 2 Hz alatt volt, ami 0,04%-os szórásnak felel meg. Korábbi eredményekre támaszkodva választottam ki a megfelelő gerjesztési és detektálási pozíciót.Így a tárolási kísérlet során gerjesztő eszközként fém pálcát, alátámasztásként akusztikus csillapító vattát használtam, minden esetben a hegyes végükön ütöttem meg a tojásokat és a keletkezett rezgés detektálása a tompa végen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Tárolási kísérlet során 90 db friss tojást vizsgáltam,melyek közül 30 db-ot szobahőmérsékleten (25±2°C, 35 napig) és 60 db-ot hűtve (5±2°C, 82 napig) tároltam. Mindkét tárolási hőmérsékleten monoton növekedést tapasztaltam a rezonancia frekvenciákban. Szobahőmérsékleten tároltaknál körülbelül 80%-os, hűtve tároltaknál 50%-os emelkedés mutatkozott. A tojások tömege a tárolás alatt folyamatosan csökkent, szobahőmérsékleten tároltaknál 12%-kal, hűtőben 4%-kal. A tárolás végén frekvencia jelben tapasztalt nagyarányú változásból arra következtettem, hogy nemcsak a tömeg van hatással a rezonancia frekvenciával, hanem a tojás belső szerkezete is befolyásolja azt.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Kísérletekből kiderült, hogy az akusztikus módszer az általam kidolgozott összeállításban alkalmas a tojások minőségbecslésére. Az akusztikus módszer magas megbízhatósági szint mellett képes követni a tojások tárolása során bekövetkező minőségi változásokat és képes szelektálni a repedt tojásokat.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71526">
    <w:multiLevelType w:val="hybridMultilevel"/>
    <w:lvl w:ilvl="0" w:tplc="71684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71526">
    <w:abstractNumId w:val="32171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332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