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ÁDÁM GYÖRGY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Fekete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Szöllősi Dániel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Íz szenzorok hőmérséklet függésének vizsgálata és korrekciója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célja az elektronikus nyelv hőmérséklet korrekciójához szükséges matematikai algoritmusok, függvénykapcsolatok leírása, mely által nagymértékben bővíthető a műszer jelenlegi alkalmazási területe.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méréseket egy Alpha Astree (Alpha M.O.S., Toulouse, Franciaország) elektronikus nyelvvel végeztük el. A hőmérséklet szabályozására egy termosztátot, a szenzorsorba pedig egy LM35-ös típusú (National Semiconductor) hőmérséklet-szenzort építettünk be. A hőmérséklet-szenzor egy A/D konverteren keresztül egy PC-hez csatlakoztatva biztosítja a mérési eredmények rögzítését. Méréseink során egyes alap-ízeknek megfelelő modell oldatokat (sós – NaCl; savanyú - HCl; umami - MSG), valamint gyümölcslevet vizsgáltunk 5 – 35ºC-os hőmérséklet tartományon. A mintákat gyorsan és lassan változó hőmérsékleten is vizsgáltuk. Az adatok kiértékeléséhez az R-project statisztikai szoftvert (R Development Core Team, Vienna, Austria) alkalmaztuk.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mutatták, hogy az egyes szenzorok hőmérséklet függését hasonló összefüggés írja le, mely egy logaritmikus- egy hatvány- és egy lineáris tagból áll. Az esetek többségében a szenzorjelek változása monoton a hőmérséklet függvényében és a hőmérséklet emelkedésével a mért jelintenzitás csökken. A hőmérséklet és a mért jelintenzitás között szoros összefüggést lehet megállapítani, a determinációs együttható a legrosszabb esetben 0,63-nak adódott, de többnyire 0,99-es értéket ért el. A szenzorok hőmérséklet függését erősen befolyásolja maga a mért oldat. Ennek oka, hogy a szenzor felületén lejátszódó reverzibilis kötődési folyamatok maguk is erősen hőmérsékletfüggőek.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eredményekre alapozva kijelentjük, hogy a szenzorjelek hőmérséklet okozta eltolódása korrigálható a megállapított összefüggés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61495">
    <w:multiLevelType w:val="hybridMultilevel"/>
    <w:lvl w:ilvl="0" w:tplc="55985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61495">
    <w:abstractNumId w:val="99561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578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