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KALTENECKER PÉTER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Vozáry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Friedrich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Pácolt hústermékek sótartalmának mérése impedenciaméréssel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fogyasztói igények változásával egyre fontosabbá vált az élelmiszerekben a különböző hozzáadott anyagok minősége és mennyisége. Különösen igaz ez a húsiparra, ezen belül is a pácolt termékek esetén nagy mennyiségben alkalmazott konyhasóra, illetve nitrites pác-sókeverékre. Érdemes lenne tehát egy olyan kvázi roncsolásmentes, gyors, és pontos mérés kidolgozása, melynek segítségével adott húsmintában annak adott pontján, akár több centiméteres mélységben is lehetővé válna a sótartalom becslése, meghatározása akár másodpercek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ennek megfelelően egy gyors sótartalom-mérési módszer kidolgozása volt a célom kételektródás váltóáramú impedancia-mérés segítségével, melyhez több előzetes mérést is elvégeztem.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Nyers sertéskaraj szeleteken végzett mérések alapján a sertéshús impedancia-spektruma nagyban hasonlít a növényi szövetek impedancia-spektrumához, azonban a mért értékek jóval alacsonyabbak. A nyershús szövetei, sejthártyái ezek alapján jóval kisebb ellenállással rendelkeznek, mint a növényi szövetek sejtfalai, a görbék lefutása azonban sokban hasonlít.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Sertéskaraj 1cm vastagságú szeleteinek különböző konyhasó, illetve nitrites pác-só koncentrációjú oldatokban való 24 órás pácolásával, illetve a pácolt hússzeletek impedancia-spektrumának meghatározásával megállapítottam, valóban van különbség a mért értékek között a sótartalom változásával, a sótartalom növekedésével az impedancia nagyság csökkenő tendenciát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készített homogén húsmintán elvégzett méréssel világossá vált, a mérőelektród hosszának növelésével adott mintában drasztikusan lecsökken a mért impedancianagyság. Ezt a problémát a mérőelektród leszigetelésével kiküszöböltem, a szigetelt elektródával homogén párizsi-mintában különböző mélységekben mért eredmények között csupán minimális különbségek mutatkoztak.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mérés során 160g/1000ml sókoncentrációjú pác-sóoldatban 1,2,3, illetve 4 napig pácolt sertéskaraj darabok 3 irányból, 4 adott mélységben történő impedancia nagyság-mérésével, illetve ugyanazon pontokban Mohr-féle analitikai sótartalomméréssel, majd a kétféle mérés eredményeinek összehasonlításával sor került a módszer validálására. Az eredmények között felvett exponenciális összefüggés segítségével az analitikai módon meghatározott sótartalom és az impedancia-mérés eredményei között közel 84%-os korrelációt sikerült elérnünk, az impedanciaméréssel adott húsminta adott pontján tehát nagy pontossággal meghatározható a sótartalom.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70786">
    <w:multiLevelType w:val="hybridMultilevel"/>
    <w:lvl w:ilvl="0" w:tplc="69986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70786">
    <w:abstractNumId w:val="55370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8498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