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SALAMON BERTOLD</w:t>
            </w:r>
          </w:p>
          <w:p w:rsidR="00C275A3" w:rsidRDefault="00A96AEC" w:rsidP="00C275A3">
            <w:pPr>
              <w:pStyle w:val="Hallgatokepzes"/>
            </w:pPr>
            <w:r>
              <w:t>Élelmiszermérnöki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Dalmadi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hidrosztatikus nyomással kezelt szamócalé antocianin tartalom változásának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szamócában igen nagy mennyiségben találunk antocianinokat, melyek antioxidáns hatásuknak köszönhetően hatékonyan képesek semlegesíteni a szabadgyököket, valamint a szamóca élénkpiros színét adják. Ezek sajnos könnyen elvesztik stabilitásukat a feldolgozás és a tárolás során a különböző környezeti tényezők hatására. Mindez a szamóca és belőle készített termékek antocianin tartalmának csökkenésével ill. a színezet barnulásával jár. Emellett a szamócatermékekhez adagolt összetevők (pl. aszkorbinsav, cukor) is befolyásolni képesek az antocianinok stabilitását. A szamócatermékek előállítása során, az új tartósítási eljárások (mint amilyen a nagy hidrosztatikus nyomáskezelés) alkalmazása előtt fel kell mérni, hogy az összetételbeli módosítások illetve a feldolgozás körülményei hogyan hatnak az antocianinok megőrzésére.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Vizsgálataimhoz a szamócából pürét állítottam elő és lecentrifugáltam hogy a rostok között megmaradó oxigéntartalom a tárolás során ne segítse elő az antocianinok nemkívánatos oxidációját. Ezt követően a centrifugált levet glükózzal 10-20% refrakcióra egészítettem ki, ill. a minta tömegéhez viszonyítva 0-0,3 % aszkorbinsavat adagoltam. A mintákat légmentesen műanyagtasakokba töltöttem, és nagy hidrosztatikus nyomású berendezésben kezeltem 400-600MPa nyomáson 5-20 percig, majd 21 napig 20°C-on tároltam. Az összes antocianin tartalom meghatározást sósavas extrakciót követő abszorbancia-méréssel végeztem.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Közvetlenül a kezelések után végzett vizsgálatok alapján azt tapasztaltam, hogy a szamócalevek antocianin tartalma csökkent, de nem jelentős mértékben. Az alkalmazott kezelési szintek és a kezelések időtartamai, valamint a cukorkiegészítések nem változtattak szignifikáns mértékben az antocianin tartalmon. A hozzáadott aszkorbinsav vizsgálatakor azonban egyfajta védő hatás kimutatható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tárolást követően az antocianin tartalom a kezelés utáni mennyiségnek közel a felére csökkent. Az aszkorbinsav kiegészítés az eddigiekhez képest ellentmondóan, de csökkentette az antocianin tartalmat, míg a nagyobb cukortartalom jobban megőrizte azt. A kölcsönhatásokat vizsgálva megállapítható, hogy a hozzáadott aszkorbinsav és a nyomáskezelési idő együttesen szintén szignifikánsnak tekinthető, továbbá érdekes módon a cukor-kiegészítés és a nyomáskezelési idő együttes hatása mutatott pozitív hatást az antocianin tartalom megőrzésében.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kidolgozása TÁMOP-4.2.1/B-09/1/KMR-2010-0005 és a TÁMOP-4.2.2.B-10/1-2010-0023 projektek támogatásával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95802">
    <w:multiLevelType w:val="hybridMultilevel"/>
    <w:lvl w:ilvl="0" w:tplc="94019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95802">
    <w:abstractNumId w:val="163958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884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