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DORKA</w:t>
            </w:r>
          </w:p>
          <w:p w:rsidR="00C275A3" w:rsidRDefault="00A96AEC" w:rsidP="00C275A3">
            <w:pPr>
              <w:pStyle w:val="Hallgatokepzes"/>
            </w:pPr>
            <w:r>
              <w:t>Táplálkozástudományi Msc.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Zeke Ildikó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Pásztorné Huszár Klára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Sajtok fagyasztása különböző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Parenyica sajt füstölés nélküli változata az arab országokban igen kedvelt, nemzetközi térnyerésének azonban gátat szab a disztribúció alatt bekövetkező minőségváltozás. A fagyasztott állapotban történő szállítás megoldást jelenthet a problémára, ez a sajt gyártási technológiájának köszönhetően erre alkalmasabb is lehet, mint a hagyományos technológiával készített sajtok.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TDK-dolgozatom célja a hevített-gyúrt típusú Parenyica minőségmegőrzési-idejének meghosszabbítása különböző fagyasztási és felengedtetési technológiák összehasonlításával, valamint a legkedvezőbb terméket eredményező módszerek kiválasztása.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fagyasztást -18°C-on háztartási fagyasztószekrényben végeztem -12°C-os maghőmérséklet eléréséig. A gyorsfagyasztáshoz -30-os áramló levegős fagyasztószerényt, a kriogén fagyasztáshoz -40 °C-on működő fagyasztószekrényt használtam. Mindkét esetben -18°C-os maghőmérsékletig tartott a fagyasztás. Másodpercenként regisztráltam a hőmérsékletek csökkenését Testo454 típusú műszer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lefagyasztott mintákat az adott maghőmérsékleteken 10 hétig fagyasztva tároltam, majd egy részüket hűtőszekrényben 8°C-on, másik részüket szobahőmérsékleten (20°C) engedtettem fel.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fagyasztási és felengedtetési módok hatásainak megállapításához 3 párhuzamos mintával vizsgáltam a tömeget, a pH-t, a szárazanyag-tartalmat, valamint DSC-módszerrel a minta termofizikai paramétereit (ki nem fagyó víztartalom, onset, heat). Az állományvizsgálatot TA.XT Plus Texture Analyser műszerrel hajtottam végre (Kramer cella – szálasság, P35-feltét – keménység, tapadósság). 22 fős bírálócsoporttal profilanalízis módszerével érzékszervi bírálat is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 elmondható, hogy a felengedtetési anyagveszteség minimális, a DSC eredményeket tekintve az áramló levegőben fagyasztott és hűtőszekrényben felengedtetett minták hasonlítottak leginkább a kontrollhoz. A TPA-eredményekből látszik, hogy a szobahőmérsékleten felengedtetett minták szerkezetüket elvesztették, állományuk puhává és tapadóssá vált. Az érzékszervi bírálat eredményei mindezeket alátámasztották.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Mérési eredményeim alapján megállapítható, hogy az áramló levegőben történő fagyasztás és a hűtőben történő felengedtetés a legkedvezőbb a Parenyica sajt minőségmegőrzési-idejének meghosszabbítására, ezt ajánlom ipari felhasználásra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68898">
    <w:multiLevelType w:val="hybridMultilevel"/>
    <w:lvl w:ilvl="0" w:tplc="29999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68898">
    <w:abstractNumId w:val="12168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857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