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ÁMON BALÁZS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Friedrich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hidrosztatikai nyomású tartósítási eljárás hatása húskészítmény-modellanyag jellemzőire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élelmiszerek nagy hidrosztatikai nyomáskezelése (HHP) egy új, széleskörűen használható tartósítási eljárás, amely a termék eredeti jellemzőinek és technofunkciós tulajdonságainak megőrzését teszi lehetővé. A nyomáskezelés az élelmiszerekben általában megfelelő mikrobiológiai hatást fejt ki, azonban a termékek fizikai, kémiai és érzékszervi tulajdonságait negatívan is befolyásolhatja. Így a húskészítmények esetében is meghatározó, hogy a HHP milyen hatást gyakorol a termékek különböző jellemzőire.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HHP eljárás húskészítményekre gyakorolt hatását vizsgáltam íz, lipidoxidáció és érzékszervi jellemzők (íz, állomány, megjelenés) szempontjából. A kísérletekhez modellanyagként sertészsírt, valamint 40/60; 60/40 és 80/20% hús/szalonna arányú húspépeket készítettem, amelyekbe 1; 2; 3 és 4%-ban kevertem a hazai húskészítmények jellemző fűszerét, az őrölt pirospaprikát. A minták nyomáskezelése 600 MPa nyomáson 5 perc időtartamig történt. A minták színváltozásának vizsgálata tristimulusos színmérő készülékkel, a lipidoxidáció mérése TBA-szám meghatározással, az érzékszervi bírálat a húspép minták sütését követően leíró módszerrel történt. A mérések közvetlenül a HHP kezelés után, majd négy hetes tárolás során hetente zajlottak.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HHP kezelés hatására a húspép minták világossági tényezője(L*) nőtt, vörös színintenzitásuk(a*) jelentősen csökkent. A sárga színintenzitás(b*) változása elhanyagolható volt. A zsír minták színjellemzőire a HHP nem hatott jelentősen. A színváltozás tehát a húsfehérjék, így a mioglobin denaturációjának volt köszönhető, a paprika színét a nyomáskezelés nem befolyásolta. A tárolás során a minták L* és b* értéke növekedett, az a* érték csökkent.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lipidoxidáció mértéke a zsírtartalom növekedésével együtt nőtt. A nyomáskezelés hatására és a tárolás során az avasodás mértéke nem változott jelentősen.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nyomáskezelt húspép minták állaga keményebbé, a hőkezelés hatására azonban szétesővé vált, lédússáguk csökkent. A fűszerpaprika íz intenzitása a HHP hatására növekedett, így lehetséges ugyanolyan ízhatás elérése kevesebb fűszer hozzáadásával. A zsír minták érzékszervi jellemzőire a kezelés nem gyakorolt érzékelhető hatást. Feltehetően a HHP hatására a húspépekben lévő fehérjék szerkezeti változása okozza a szín- és állománybeli változást, a paprikaaroma intenzitásának növekedését.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Tehát a HHP módszer alkalmazásánál figyelembe kell venni a színváltozást, a kezelés előtti alaktartó formázást, bélbetöltést, illetve a fűszeres íz változását.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43556">
    <w:multiLevelType w:val="hybridMultilevel"/>
    <w:lvl w:ilvl="0" w:tplc="96506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43556">
    <w:abstractNumId w:val="95843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40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