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JOÓ ÁRON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Kun Szilárd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Vegyes kultúrák alkalmazhatóságának tanulmányozása különleges sörök előállítása céljából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élelmiszeripar számára nem idegen az olyan fermentált ételek vagy italok előállítása, melyeknél az élesztőgombák mellett tejsavbaktériumok is fontos szerepet játszanak. A söriparban szintén létezik néhány példa ilyen termékekre, mint a belga lambic, néhány savanyú ale és a német „weissbier” sörök csoportja. Jellemzőjük az opálos, többnyire aranysárga szín, az intenzív savanyú íz és a különböző aromák széles palettája. Amellett, hogy irányított erjesztés hatására a tejsavbaktériumok képesek tovább bővíteni a sörök aromáját, egyes törzsek probiotikus tulajdonsága képes lehet a sör táplálkozás-élettani hatásának fokozására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Kísérletet tettem vegyes kultúrával erjesztett különleges sörök előállítására. Ennek érdekében célul tűztem ki az általam alkalmazni kívánt tejsavbaktériumok és élesztők közti kölcsönhatás, a törzsek szaporodóképességének vizsgálatát, a szelektált törzsekkel vegyes kultúrás erjesztés véghezvitelét, valamint a kész sörlevek tulajdonságainak feltérképezését és ezek érzékszervi bírálatát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vizsgálataimba 11 tejsavbaktérium és 5 élesztő törzset vontam be. A kölcsönhatás és a szaporodóképesség vizsgálat eredményei alapján 4 tejsavbaktériumot választottam ki a 4 élesztőtörzs mellé vegyes kultúrás erjesztés elvégzésére. Az erjesztés folyamatát pH méréssel, élősejtszám meghatározással és söranalizátorral (extrakt-, alkoholtartalom, valódi erjedésfok), valamint egyes esetekben HPLC-vel követtem nyomon.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vegyes kultúrás erjesztések összegzéseként megállapítható, hogy a tejsavbaktériumok sejtszáma minden esetben nagyságrendekkel meghaladta az élesztőkét, közöttük valószínűleg egyfajta versengés volt megfigyelhető. Ugyanakkor az élesztők is megfelelő anyagcsere tevékenységet folytattak a tejsavbaktériumok mellett, amit jól mutat a fokozatosan növekvő alkoholtartalom, illetve hogy a mért maltóz és maltotrióz mennyisége jelentősen lecsökkent a fermentáció végére. További lépésként a vegyes kultúrás erjesztés lefolyását optimáltam és a beoltásnál 0,1:1 arányt (tejsavbaktérium:élesztő) alkalmaztam a kiválasztott 3 párosításnál (Lb. plantarum 2142+S. carlsbergensis 843, Lb. bulgaricus+S. carlsbergensis 843, a Lb. casei Shirota+S. carlsbergensis 843). Erre azért volt szükség, mert a kapott termékek erőteljes savas ízérzetet és illatot adtak. A leerjedt söröket érzékszervi bírálat alá vetettem, amely szerint a sörök mindegyike igen savanyú volt. A 3 párosítás közül a Lb. plantarum 2142+S. carlsbergensis 843 bizonyult a legharmonikusabbnak.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46976">
    <w:multiLevelType w:val="hybridMultilevel"/>
    <w:lvl w:ilvl="0" w:tplc="20119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46976">
    <w:abstractNumId w:val="811469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538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