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EMESE JUDIT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Kölcseyné Balázs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esélyegyenlőség? Fogyatékkal élők lehetőségei Békés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fogyatékkal élők, közülük is a mozgás-, látás-, valamint a hallássérültek kulturális esélyeit és lehetőségeit szeretném bemutatni. A témaválasztásomnak - személyes érintettségem mellett - társadalmi aktualitása is van. Munkám első részében a szakirodalomra alapozva azokat a lehetőségeket emelem ki, amelyek ma Magyarországon a sérültek számára rendelkezésre állnak. Ezek a kulturális intézmények, illetve civil szervezetek által nyújtott szolgáltatások elsősorban Budapesten érhetők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Békés megyei lakos lévén érdekelt, hogy a megyében milyen lehetőségeket tudnak igénybe venni a fogyatékkal élő személyek. Ezért kutatási tevékenységet végeztem a Mozgáskorlátozottak Békés Megyei Egyesületénél, a Vakok és Gyengénlátók Békés Megyei Egyesületénél, valamint a Siketek és Nagyothallók Országos Szövetségének Békés Megyei Szervezeténél. Kutatási tevékenységem eredményeit, tapasztalataimat, illetve javaslataimat munkám második részében fejtem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elsősorban arra a tényre szeretnék rávilágítani, hogy napjainkban sajnos igen kevés lehetőség adott vidéken a kultúrát igénylő fogyatékkal élők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22419">
    <w:multiLevelType w:val="hybridMultilevel"/>
    <w:lvl w:ilvl="0" w:tplc="40568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22419">
    <w:abstractNumId w:val="41822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598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