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SKUMÁT BALÁZS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Kölcseyné Balázs Mária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SZIE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Nemzetiségek, kisebbségek kultúrája – kultúrák egymás mellett élése Szarvas város, mint a szlovák kultúra őrzője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szeretném bemutatni Szarvas város hagyományőrző tevékenységét.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három nagy részből áll. Az első rész rövid történelmi áttekintés, melyben a szakirodalomra, és statisztikai adatokra támaszkodva bemutatom a Magyarországon élő szlovákság múltját és jelenét: hogyan kerültek hazánkba, milyen szerepeket töltöttek be Magyarország történelmében, mik voltak azok a meghatározó tényezők, amik napjainkig determinálták magyarországi létüket.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részben Szarvas városáról teszek említést. Számba veszem a város kialakulásának és fejlődésének legmeghatározóbb állomásait. Ehhez a dokumentumelemzés módszerét alkalmazom. Szólok a Szarvason élt és tevékenykedett szlovákokról, akik hozzájárultak a város kulturális fejlődéséhez.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részben részletesen kutatom, hogy a város hogyan őrzi és örökíti tovább napjainkban a szlovák kultúrát, hagyományokat és szokásokat. Ezen belül kiemelten említem a szarvasi Tessedik Táncegyüttes és a szarvasi Cervinus Teátrum szerepét. Azt is szeretném bemutatni, hogy a hagyományok, s azok mai formái hogyan jelennek meg évről-évre a település mindennapjaiban, színesítve azokat, s teszik Szarvas várost élhetővé, s vonzóvá mind az ott élők és az oda látogatók számára. Napjaink szlovák hagyományőrzésének feltérképezéséhez az interjúkészítést alkalmazom kutatási módszerként.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92787">
    <w:multiLevelType w:val="hybridMultilevel"/>
    <w:lvl w:ilvl="0" w:tplc="80404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92787">
    <w:abstractNumId w:val="936927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9439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