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BALAZS SKUMAT</w:t>
            </w:r>
          </w:p>
          <w:p w:rsidR="00C275A3" w:rsidRDefault="00A96AEC" w:rsidP="00C275A3">
            <w:pPr>
              <w:pStyle w:val="Hallgatokepzes"/>
            </w:pPr>
            <w:r>
              <w:t>Business Management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Economics, Agriculture and Health Studies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Maria Kolcseyne Balazs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Slovak culture's protector, Szarvas city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 I would like to present the preserving activity of Slovak culture in Szarvas city.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consists of three major parts. The first one is a historical summary. In this part I submit the past and present of Slovaks living in Hungary: when and how did they come to our country, why is is important and how did they determinate Hungary's history. I used bibiliography and statistical datas to get information about 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second part is about Szarvas city. I mention the most detemining segment of formation and development of Szarvas city. In this part I used the method of document analysis. I mention special people too who have contributed to the cultural development of the city.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last, third part I am doing a research about how the city preserve and save the Slovak culture, traditions and customs for the future times. In this segment I emphasize the significance of Tessedik Dance Ensemble and Cervinus Theatre. I would also like to show that the traditions and its contemporary forms, how they live in the city nowadays, year by year, how they make the city a more living place and attractive for the tourists and guests who arrive to Szarvas. To get more and more information about today's Slovak heritage I have interviewed some specialists.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48855">
    <w:multiLevelType w:val="hybridMultilevel"/>
    <w:lvl w:ilvl="0" w:tplc="54883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48855">
    <w:abstractNumId w:val="48148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961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